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E27E9EE" w14:textId="77777777" w:rsidR="005F10F1" w:rsidRPr="005F10F1" w:rsidRDefault="005F10F1" w:rsidP="005F10F1">
      <w:pPr>
        <w:tabs>
          <w:tab w:val="left" w:pos="1937"/>
          <w:tab w:val="left" w:pos="5203"/>
          <w:tab w:val="left" w:pos="8975"/>
        </w:tabs>
        <w:suppressAutoHyphens w:val="0"/>
        <w:autoSpaceDN w:val="0"/>
        <w:spacing w:before="119"/>
        <w:ind w:left="103"/>
        <w:jc w:val="both"/>
        <w:rPr>
          <w:sz w:val="22"/>
          <w:szCs w:val="22"/>
          <w:lang w:eastAsia="en-US"/>
        </w:rPr>
      </w:pPr>
      <w:bookmarkStart w:id="0" w:name="_GoBack"/>
      <w:bookmarkEnd w:id="0"/>
      <w:r w:rsidRPr="005F10F1">
        <w:rPr>
          <w:noProof/>
          <w:position w:val="-1"/>
          <w:sz w:val="22"/>
          <w:szCs w:val="22"/>
          <w:lang w:eastAsia="it-IT"/>
        </w:rPr>
        <w:drawing>
          <wp:anchor distT="0" distB="0" distL="114300" distR="114300" simplePos="0" relativeHeight="251659264" behindDoc="0" locked="0" layoutInCell="1" allowOverlap="1" wp14:anchorId="586396A1" wp14:editId="7F967A59">
            <wp:simplePos x="0" y="0"/>
            <wp:positionH relativeFrom="margin">
              <wp:posOffset>1210945</wp:posOffset>
            </wp:positionH>
            <wp:positionV relativeFrom="paragraph">
              <wp:posOffset>0</wp:posOffset>
            </wp:positionV>
            <wp:extent cx="4800600" cy="942975"/>
            <wp:effectExtent l="0" t="0" r="0" b="9525"/>
            <wp:wrapSquare wrapText="bothSides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8" t="-299" r="-56" b="-29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942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462374" w14:textId="77777777" w:rsidR="008D2434" w:rsidRDefault="008D2434" w:rsidP="00686F50">
      <w:pPr>
        <w:pStyle w:val="Corpodeltesto"/>
        <w:ind w:left="6096" w:right="-3351"/>
        <w:jc w:val="left"/>
        <w:rPr>
          <w:rFonts w:ascii="Times New Roman" w:hAnsi="Times New Roman" w:cs="Times New Roman"/>
          <w:sz w:val="24"/>
          <w:szCs w:val="24"/>
        </w:rPr>
      </w:pPr>
    </w:p>
    <w:p w14:paraId="59CB0ABB" w14:textId="77777777" w:rsidR="008D2434" w:rsidRDefault="008D2434" w:rsidP="00686F50">
      <w:pPr>
        <w:pStyle w:val="Corpodeltesto"/>
        <w:ind w:left="6096" w:right="-3351"/>
        <w:jc w:val="left"/>
        <w:rPr>
          <w:rFonts w:ascii="Times New Roman" w:hAnsi="Times New Roman" w:cs="Times New Roman"/>
          <w:sz w:val="24"/>
          <w:szCs w:val="24"/>
        </w:rPr>
      </w:pPr>
    </w:p>
    <w:p w14:paraId="5D678FDC" w14:textId="77777777" w:rsidR="008D2434" w:rsidRDefault="008D2434" w:rsidP="00686F50">
      <w:pPr>
        <w:pStyle w:val="Corpodeltesto"/>
        <w:ind w:left="6096" w:right="-3351"/>
        <w:jc w:val="left"/>
        <w:rPr>
          <w:rFonts w:ascii="Times New Roman" w:hAnsi="Times New Roman" w:cs="Times New Roman"/>
          <w:sz w:val="24"/>
          <w:szCs w:val="24"/>
        </w:rPr>
      </w:pPr>
    </w:p>
    <w:p w14:paraId="6906C249" w14:textId="77777777" w:rsidR="005F10F1" w:rsidRPr="005F10F1" w:rsidRDefault="005F10F1" w:rsidP="005F10F1">
      <w:pPr>
        <w:pStyle w:val="Intestazione"/>
        <w:jc w:val="right"/>
        <w:rPr>
          <w:b/>
          <w:sz w:val="22"/>
          <w:szCs w:val="22"/>
        </w:rPr>
      </w:pPr>
      <w:r w:rsidRPr="005F10F1">
        <w:rPr>
          <w:b/>
          <w:sz w:val="22"/>
          <w:szCs w:val="22"/>
        </w:rPr>
        <w:t xml:space="preserve">Allegato </w:t>
      </w:r>
      <w:r w:rsidR="000A37D2">
        <w:rPr>
          <w:b/>
          <w:sz w:val="22"/>
          <w:szCs w:val="22"/>
        </w:rPr>
        <w:t>A</w:t>
      </w:r>
      <w:r w:rsidRPr="005F10F1">
        <w:rPr>
          <w:b/>
          <w:sz w:val="22"/>
          <w:szCs w:val="22"/>
        </w:rPr>
        <w:t>1: Modello di domanda di partecipazione</w:t>
      </w:r>
    </w:p>
    <w:p w14:paraId="435862C8" w14:textId="77777777" w:rsidR="005F10F1" w:rsidRDefault="000A37D2" w:rsidP="00686F50">
      <w:pPr>
        <w:pStyle w:val="Corpodeltesto"/>
        <w:ind w:left="6096" w:right="-335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7F5E3A86" wp14:editId="5CF82109">
                <wp:simplePos x="0" y="0"/>
                <wp:positionH relativeFrom="margin">
                  <wp:posOffset>122394</wp:posOffset>
                </wp:positionH>
                <wp:positionV relativeFrom="page">
                  <wp:posOffset>2741343</wp:posOffset>
                </wp:positionV>
                <wp:extent cx="6108700" cy="975360"/>
                <wp:effectExtent l="0" t="0" r="25400" b="15240"/>
                <wp:wrapTopAndBottom distT="0" distB="0"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700" cy="975360"/>
                        </a:xfrm>
                        <a:prstGeom prst="rect">
                          <a:avLst/>
                        </a:prstGeom>
                        <a:solidFill>
                          <a:srgbClr val="C9DAF8"/>
                        </a:solidFill>
                        <a:ln w="9525" cap="flat" cmpd="sng">
                          <a:solidFill>
                            <a:srgbClr val="6D9EE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F797FB" w14:textId="77777777" w:rsidR="005F10F1" w:rsidRDefault="005F10F1" w:rsidP="005F10F1">
                            <w:pPr>
                              <w:spacing w:before="20"/>
                              <w:ind w:left="290" w:right="291" w:firstLine="580"/>
                              <w:jc w:val="center"/>
                              <w:textDirection w:val="btLr"/>
                            </w:pPr>
                          </w:p>
                          <w:p w14:paraId="5D8E4BE1" w14:textId="77777777" w:rsidR="005F10F1" w:rsidRDefault="005F10F1" w:rsidP="005F10F1">
                            <w:pPr>
                              <w:spacing w:before="20" w:line="275" w:lineRule="auto"/>
                              <w:ind w:left="290" w:right="291" w:firstLine="580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6"/>
                              </w:rPr>
                              <w:t>Procedura aperta telematica, ai sensi dell’art. 71 D.lgs. n. 36/2023 e s.m.i.</w:t>
                            </w:r>
                            <w:r>
                              <w:rPr>
                                <w:color w:val="000000"/>
                                <w:sz w:val="26"/>
                              </w:rPr>
                              <w:t xml:space="preserve"> </w:t>
                            </w:r>
                          </w:p>
                          <w:p w14:paraId="3701CC75" w14:textId="221D901E" w:rsidR="005F10F1" w:rsidRDefault="00CE480A" w:rsidP="00CE480A">
                            <w:pPr>
                              <w:spacing w:before="20" w:line="275" w:lineRule="auto"/>
                              <w:ind w:left="290" w:right="291" w:firstLine="580"/>
                              <w:jc w:val="center"/>
                              <w:textDirection w:val="btLr"/>
                            </w:pPr>
                            <w:r w:rsidRPr="00656F74"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>per l’acquis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 xml:space="preserve">to </w:t>
                            </w:r>
                            <w:r w:rsidR="001B205C" w:rsidRPr="001B205C"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>di servizi di gestione e sviluppo di Servizi Applicativi per la PA della durata di 64 mesi</w:t>
                            </w:r>
                            <w:r w:rsidRPr="006D01DB"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E3A86" id="Rettangolo 10" o:spid="_x0000_s1026" style="position:absolute;left:0;text-align:left;margin-left:9.65pt;margin-top:215.85pt;width:481pt;height:76.8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" fillcolor="#c9daf8" strokecolor="#6d9eeb">
                <v:stroke startarrowwidth="narrow" startarrowlength="short" endarrowwidth="narrow" endarrowlength="short"/>
                <v:textbox inset="0,0,0,0">
                  <w:txbxContent>
                    <w:p w14:paraId="48F797FB" w14:textId="77777777" w:rsidR="005F10F1" w:rsidRDefault="005F10F1" w:rsidP="005F10F1">
                      <w:pPr>
                        <w:spacing w:before="20"/>
                        <w:ind w:left="290" w:right="291" w:firstLine="580"/>
                        <w:jc w:val="center"/>
                        <w:textDirection w:val="btLr"/>
                      </w:pPr>
                    </w:p>
                    <w:p w14:paraId="5D8E4BE1" w14:textId="77777777" w:rsidR="005F10F1" w:rsidRDefault="005F10F1" w:rsidP="005F10F1">
                      <w:pPr>
                        <w:spacing w:before="20" w:line="275" w:lineRule="auto"/>
                        <w:ind w:left="290" w:right="291" w:firstLine="580"/>
                        <w:jc w:val="center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26"/>
                        </w:rPr>
                        <w:t>Procedura aperta telematica, ai sensi dell’art. 71 D.lgs. n. 36/2023 e s.m.i.</w:t>
                      </w:r>
                      <w:r>
                        <w:rPr>
                          <w:color w:val="000000"/>
                          <w:sz w:val="26"/>
                        </w:rPr>
                        <w:t xml:space="preserve"> </w:t>
                      </w:r>
                    </w:p>
                    <w:p w14:paraId="3701CC75" w14:textId="221D901E" w:rsidR="005F10F1" w:rsidRDefault="00CE480A" w:rsidP="00CE480A">
                      <w:pPr>
                        <w:spacing w:before="20" w:line="275" w:lineRule="auto"/>
                        <w:ind w:left="290" w:right="291" w:firstLine="580"/>
                        <w:jc w:val="center"/>
                        <w:textDirection w:val="btLr"/>
                      </w:pPr>
                      <w:r w:rsidRPr="00656F74">
                        <w:rPr>
                          <w:b/>
                          <w:i/>
                          <w:color w:val="000000"/>
                          <w:sz w:val="24"/>
                        </w:rPr>
                        <w:t>per l’acquis</w:t>
                      </w:r>
                      <w:r>
                        <w:rPr>
                          <w:b/>
                          <w:i/>
                          <w:color w:val="000000"/>
                          <w:sz w:val="24"/>
                        </w:rPr>
                        <w:t xml:space="preserve">to </w:t>
                      </w:r>
                      <w:r w:rsidR="001B205C" w:rsidRPr="001B205C">
                        <w:rPr>
                          <w:b/>
                          <w:i/>
                          <w:color w:val="000000"/>
                          <w:sz w:val="24"/>
                        </w:rPr>
                        <w:t>di servizi di gestione e sviluppo di Servizi Applicativi per la PA della durata di 64 mesi</w:t>
                      </w:r>
                      <w:r w:rsidRPr="006D01DB">
                        <w:rPr>
                          <w:b/>
                          <w:i/>
                          <w:color w:val="000000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margin" anchory="page"/>
              </v:rect>
            </w:pict>
          </mc:Fallback>
        </mc:AlternateContent>
      </w:r>
    </w:p>
    <w:p w14:paraId="30D25A97" w14:textId="77777777" w:rsidR="00E345C5" w:rsidRDefault="00E345C5" w:rsidP="00E345C5">
      <w:pPr>
        <w:spacing w:before="20"/>
        <w:ind w:left="290" w:right="291" w:firstLine="580"/>
        <w:jc w:val="center"/>
        <w:textDirection w:val="btLr"/>
      </w:pPr>
    </w:p>
    <w:p w14:paraId="10EA14B8" w14:textId="77777777" w:rsidR="000A37D2" w:rsidRDefault="000A37D2" w:rsidP="005F10F1">
      <w:pPr>
        <w:suppressAutoHyphens w:val="0"/>
        <w:autoSpaceDN w:val="0"/>
        <w:spacing w:line="360" w:lineRule="auto"/>
        <w:ind w:right="-424"/>
        <w:jc w:val="center"/>
        <w:rPr>
          <w:sz w:val="24"/>
          <w:szCs w:val="24"/>
          <w:lang w:eastAsia="en-US"/>
        </w:rPr>
      </w:pPr>
    </w:p>
    <w:p w14:paraId="7F29A3B7" w14:textId="1D55071F" w:rsidR="005F10F1" w:rsidRDefault="005F10F1" w:rsidP="005F10F1">
      <w:pPr>
        <w:suppressAutoHyphens w:val="0"/>
        <w:autoSpaceDN w:val="0"/>
        <w:spacing w:line="360" w:lineRule="auto"/>
        <w:ind w:right="-424"/>
        <w:jc w:val="center"/>
        <w:rPr>
          <w:b/>
          <w:sz w:val="24"/>
          <w:szCs w:val="24"/>
          <w:highlight w:val="yellow"/>
          <w:lang w:eastAsia="en-US"/>
        </w:rPr>
      </w:pPr>
      <w:r w:rsidRPr="000A37D2">
        <w:rPr>
          <w:sz w:val="24"/>
          <w:szCs w:val="24"/>
          <w:lang w:eastAsia="en-US"/>
        </w:rPr>
        <w:t xml:space="preserve">Codice Gara APPTEL: </w:t>
      </w:r>
      <w:r w:rsidR="00814E20" w:rsidRPr="00814E20">
        <w:rPr>
          <w:b/>
          <w:color w:val="000000"/>
          <w:sz w:val="22"/>
          <w:szCs w:val="22"/>
        </w:rPr>
        <w:t>G02579</w:t>
      </w:r>
    </w:p>
    <w:p w14:paraId="0472C9B3" w14:textId="42B07D0B" w:rsidR="004A5EDC" w:rsidRPr="000A37D2" w:rsidRDefault="004A5EDC" w:rsidP="005F10F1">
      <w:pPr>
        <w:suppressAutoHyphens w:val="0"/>
        <w:autoSpaceDN w:val="0"/>
        <w:spacing w:line="360" w:lineRule="auto"/>
        <w:ind w:right="-424"/>
        <w:jc w:val="center"/>
        <w:rPr>
          <w:b/>
          <w:sz w:val="24"/>
          <w:szCs w:val="24"/>
          <w:lang w:eastAsia="en-US"/>
        </w:rPr>
      </w:pPr>
      <w:r w:rsidRPr="00EF3C46">
        <w:rPr>
          <w:color w:val="000000"/>
          <w:sz w:val="22"/>
          <w:szCs w:val="22"/>
        </w:rPr>
        <w:t xml:space="preserve">CUP </w:t>
      </w:r>
      <w:r w:rsidRPr="004A5EDC">
        <w:rPr>
          <w:b/>
          <w:color w:val="000000"/>
          <w:sz w:val="22"/>
          <w:szCs w:val="22"/>
        </w:rPr>
        <w:t>H76G25000070002</w:t>
      </w:r>
    </w:p>
    <w:p w14:paraId="7B7AB19E" w14:textId="06542D0C" w:rsidR="005F10F1" w:rsidRPr="000A37D2" w:rsidRDefault="005F10F1" w:rsidP="005F10F1">
      <w:pPr>
        <w:suppressAutoHyphens w:val="0"/>
        <w:autoSpaceDN w:val="0"/>
        <w:spacing w:line="360" w:lineRule="auto"/>
        <w:ind w:right="-424"/>
        <w:jc w:val="center"/>
        <w:rPr>
          <w:b/>
          <w:sz w:val="24"/>
          <w:szCs w:val="24"/>
          <w:lang w:eastAsia="en-US"/>
        </w:rPr>
      </w:pPr>
      <w:r w:rsidRPr="000A37D2">
        <w:rPr>
          <w:sz w:val="24"/>
          <w:szCs w:val="24"/>
          <w:lang w:eastAsia="en-US"/>
        </w:rPr>
        <w:t xml:space="preserve">CUI: </w:t>
      </w:r>
      <w:r w:rsidR="00CE480A" w:rsidRPr="00CE480A">
        <w:rPr>
          <w:b/>
          <w:sz w:val="24"/>
          <w:szCs w:val="24"/>
          <w:lang w:eastAsia="en-US"/>
        </w:rPr>
        <w:t>S80007580279202500027</w:t>
      </w:r>
    </w:p>
    <w:p w14:paraId="2CFCEA45" w14:textId="77777777" w:rsidR="00666567" w:rsidRDefault="00666567" w:rsidP="005F10F1">
      <w:pPr>
        <w:suppressAutoHyphens w:val="0"/>
        <w:autoSpaceDN w:val="0"/>
        <w:spacing w:line="360" w:lineRule="auto"/>
        <w:ind w:right="-424"/>
        <w:jc w:val="center"/>
        <w:rPr>
          <w:b/>
          <w:sz w:val="22"/>
          <w:szCs w:val="22"/>
          <w:lang w:eastAsia="en-US"/>
        </w:rPr>
      </w:pPr>
    </w:p>
    <w:p w14:paraId="7DB413E2" w14:textId="77777777" w:rsidR="00666567" w:rsidRPr="000A37D2" w:rsidRDefault="00666567" w:rsidP="00666567">
      <w:pPr>
        <w:suppressAutoHyphens w:val="0"/>
        <w:autoSpaceDN w:val="0"/>
        <w:spacing w:line="360" w:lineRule="auto"/>
        <w:ind w:right="-424"/>
        <w:jc w:val="center"/>
        <w:rPr>
          <w:b/>
          <w:sz w:val="32"/>
          <w:szCs w:val="32"/>
          <w:lang w:eastAsia="en-US"/>
        </w:rPr>
      </w:pPr>
      <w:r w:rsidRPr="000A37D2">
        <w:rPr>
          <w:b/>
          <w:sz w:val="32"/>
          <w:szCs w:val="32"/>
          <w:lang w:eastAsia="en-US"/>
        </w:rPr>
        <w:t>DOMANDA DI PARTECIPAZIONE</w:t>
      </w:r>
    </w:p>
    <w:p w14:paraId="006BB580" w14:textId="77777777" w:rsidR="008F13E7" w:rsidRDefault="008F13E7" w:rsidP="008F13E7">
      <w:pPr>
        <w:jc w:val="both"/>
        <w:rPr>
          <w:b/>
          <w:sz w:val="22"/>
          <w:szCs w:val="22"/>
        </w:rPr>
      </w:pPr>
    </w:p>
    <w:p w14:paraId="3F1E8E4C" w14:textId="77777777" w:rsidR="003545D5" w:rsidRPr="00731215" w:rsidRDefault="00B82E71" w:rsidP="003545D5">
      <w:pPr>
        <w:pStyle w:val="Corpodeltesto21"/>
        <w:keepLines/>
        <w:widowControl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ind w:left="0"/>
        <w:jc w:val="both"/>
        <w:rPr>
          <w:sz w:val="22"/>
          <w:szCs w:val="22"/>
        </w:rPr>
      </w:pPr>
      <w:r w:rsidRPr="00731215">
        <w:rPr>
          <w:sz w:val="22"/>
          <w:szCs w:val="22"/>
        </w:rPr>
        <w:t xml:space="preserve">Il/La </w:t>
      </w:r>
      <w:r w:rsidR="001611C2" w:rsidRPr="00731215">
        <w:rPr>
          <w:sz w:val="22"/>
          <w:szCs w:val="22"/>
        </w:rPr>
        <w:t>sottoscritto/a …………………………………………………… nato/a il</w:t>
      </w:r>
      <w:proofErr w:type="gramStart"/>
      <w:r w:rsidR="001611C2" w:rsidRPr="00731215">
        <w:rPr>
          <w:sz w:val="22"/>
          <w:szCs w:val="22"/>
        </w:rPr>
        <w:t xml:space="preserve"> .…</w:t>
      </w:r>
      <w:proofErr w:type="gramEnd"/>
      <w:r w:rsidR="001611C2" w:rsidRPr="00731215">
        <w:rPr>
          <w:sz w:val="22"/>
          <w:szCs w:val="22"/>
        </w:rPr>
        <w:t>…………………… a ……………………………………... C.F. …………………………………. in qualità di:</w:t>
      </w:r>
      <w:r w:rsidR="00731215">
        <w:rPr>
          <w:sz w:val="22"/>
          <w:szCs w:val="22"/>
        </w:rPr>
        <w:t xml:space="preserve"> ……………………………………………………………………………………………………………….</w:t>
      </w:r>
    </w:p>
    <w:p w14:paraId="1245C631" w14:textId="77777777" w:rsidR="001611C2" w:rsidRPr="00731215" w:rsidRDefault="001611C2" w:rsidP="00C51957">
      <w:pPr>
        <w:numPr>
          <w:ilvl w:val="0"/>
          <w:numId w:val="2"/>
        </w:numPr>
        <w:tabs>
          <w:tab w:val="clear" w:pos="1080"/>
          <w:tab w:val="num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 xml:space="preserve">legale rappresentante </w:t>
      </w:r>
    </w:p>
    <w:p w14:paraId="19D0F6CE" w14:textId="77777777" w:rsidR="00375929" w:rsidRPr="00F0379F" w:rsidRDefault="001611C2" w:rsidP="006D63F2">
      <w:pPr>
        <w:numPr>
          <w:ilvl w:val="0"/>
          <w:numId w:val="2"/>
        </w:numPr>
        <w:tabs>
          <w:tab w:val="clear" w:pos="1080"/>
          <w:tab w:val="num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 w:rsidRPr="00F0379F">
        <w:rPr>
          <w:bCs/>
          <w:sz w:val="22"/>
          <w:szCs w:val="22"/>
        </w:rPr>
        <w:t>procuratore speciale</w:t>
      </w:r>
    </w:p>
    <w:p w14:paraId="00990EBD" w14:textId="77777777" w:rsidR="003545D5" w:rsidRPr="000A37D2" w:rsidRDefault="003545D5" w:rsidP="003545D5">
      <w:pPr>
        <w:spacing w:before="120" w:line="320" w:lineRule="exact"/>
        <w:jc w:val="center"/>
        <w:rPr>
          <w:b/>
          <w:bCs/>
          <w:sz w:val="22"/>
          <w:szCs w:val="22"/>
        </w:rPr>
      </w:pPr>
      <w:r w:rsidRPr="000A37D2">
        <w:rPr>
          <w:b/>
          <w:bCs/>
          <w:sz w:val="22"/>
          <w:szCs w:val="22"/>
        </w:rPr>
        <w:t>dell’operatore economico di seguito individuato:</w:t>
      </w:r>
    </w:p>
    <w:p w14:paraId="0AD70A3B" w14:textId="77777777" w:rsidR="001611C2" w:rsidRPr="00731215" w:rsidRDefault="001611C2">
      <w:pPr>
        <w:tabs>
          <w:tab w:val="left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4889"/>
        <w:gridCol w:w="4939"/>
      </w:tblGrid>
      <w:tr w:rsidR="001611C2" w:rsidRPr="00731215" w14:paraId="3BE18AD7" w14:textId="77777777" w:rsidTr="000A37D2">
        <w:trPr>
          <w:trHeight w:val="674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B03B4B" w14:textId="77777777" w:rsidR="001611C2" w:rsidRDefault="001611C2" w:rsidP="003545D5">
            <w:pPr>
              <w:jc w:val="both"/>
              <w:rPr>
                <w:sz w:val="22"/>
                <w:szCs w:val="22"/>
              </w:rPr>
            </w:pPr>
          </w:p>
          <w:p w14:paraId="61DFAAFC" w14:textId="77777777" w:rsidR="00005F01" w:rsidRDefault="00B43AB0" w:rsidP="003545D5">
            <w:pPr>
              <w:jc w:val="both"/>
              <w:rPr>
                <w:sz w:val="22"/>
                <w:szCs w:val="22"/>
              </w:rPr>
            </w:pPr>
            <w:r w:rsidRPr="00731215">
              <w:rPr>
                <w:sz w:val="22"/>
                <w:szCs w:val="22"/>
              </w:rPr>
              <w:t>Ragione sociale e forma giuridica</w:t>
            </w:r>
          </w:p>
          <w:p w14:paraId="5CAF7C02" w14:textId="77777777" w:rsidR="00005F01" w:rsidRPr="00731215" w:rsidRDefault="00005F01" w:rsidP="003545D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5393C" w14:textId="77777777" w:rsidR="001611C2" w:rsidRPr="00731215" w:rsidRDefault="001611C2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1611C2" w:rsidRPr="00731215" w14:paraId="76A5CDEA" w14:textId="77777777" w:rsidTr="000A37D2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81DFD" w14:textId="77777777" w:rsidR="001611C2" w:rsidRPr="00731215" w:rsidRDefault="001611C2">
            <w:pPr>
              <w:jc w:val="both"/>
              <w:rPr>
                <w:sz w:val="22"/>
                <w:szCs w:val="22"/>
              </w:rPr>
            </w:pPr>
            <w:r w:rsidRPr="00731215">
              <w:rPr>
                <w:sz w:val="22"/>
                <w:szCs w:val="22"/>
              </w:rPr>
              <w:t>Sede legale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3627B" w14:textId="77777777" w:rsidR="001611C2" w:rsidRPr="00731215" w:rsidRDefault="001611C2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1611C2" w:rsidRPr="00731215" w14:paraId="31DE1054" w14:textId="77777777" w:rsidTr="000A37D2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983EA" w14:textId="77777777" w:rsidR="001611C2" w:rsidRPr="00731215" w:rsidRDefault="001611C2">
            <w:pPr>
              <w:jc w:val="both"/>
              <w:rPr>
                <w:sz w:val="22"/>
                <w:szCs w:val="22"/>
              </w:rPr>
            </w:pPr>
            <w:r w:rsidRPr="00731215">
              <w:rPr>
                <w:sz w:val="22"/>
                <w:szCs w:val="22"/>
              </w:rPr>
              <w:t>C.F.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6963B" w14:textId="77777777" w:rsidR="001611C2" w:rsidRPr="00731215" w:rsidRDefault="001611C2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1611C2" w:rsidRPr="00731215" w14:paraId="51077439" w14:textId="77777777" w:rsidTr="000A37D2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253784" w14:textId="77777777" w:rsidR="001611C2" w:rsidRPr="00731215" w:rsidRDefault="001611C2">
            <w:pPr>
              <w:jc w:val="both"/>
              <w:rPr>
                <w:sz w:val="22"/>
                <w:szCs w:val="22"/>
              </w:rPr>
            </w:pPr>
            <w:r w:rsidRPr="00731215">
              <w:rPr>
                <w:sz w:val="22"/>
                <w:szCs w:val="22"/>
              </w:rPr>
              <w:t>P</w:t>
            </w:r>
            <w:r w:rsidR="003545D5" w:rsidRPr="00731215">
              <w:rPr>
                <w:sz w:val="22"/>
                <w:szCs w:val="22"/>
              </w:rPr>
              <w:t>art</w:t>
            </w:r>
            <w:r w:rsidRPr="00731215">
              <w:rPr>
                <w:sz w:val="22"/>
                <w:szCs w:val="22"/>
              </w:rPr>
              <w:t>.</w:t>
            </w:r>
            <w:r w:rsidR="00A737E5" w:rsidRPr="00731215">
              <w:rPr>
                <w:sz w:val="22"/>
                <w:szCs w:val="22"/>
              </w:rPr>
              <w:t xml:space="preserve"> </w:t>
            </w:r>
            <w:r w:rsidRPr="00731215">
              <w:rPr>
                <w:sz w:val="22"/>
                <w:szCs w:val="22"/>
              </w:rPr>
              <w:t>IVA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F83FE" w14:textId="77777777" w:rsidR="001611C2" w:rsidRPr="00731215" w:rsidRDefault="001611C2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1611C2" w:rsidRPr="00731215" w14:paraId="57D2864A" w14:textId="77777777" w:rsidTr="000A37D2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029D74" w14:textId="77777777" w:rsidR="001611C2" w:rsidRPr="00731215" w:rsidRDefault="001611C2">
            <w:pPr>
              <w:jc w:val="both"/>
              <w:rPr>
                <w:sz w:val="22"/>
                <w:szCs w:val="22"/>
              </w:rPr>
            </w:pPr>
            <w:r w:rsidRPr="00731215">
              <w:rPr>
                <w:sz w:val="22"/>
                <w:szCs w:val="22"/>
              </w:rPr>
              <w:t>Telefono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F3073" w14:textId="77777777" w:rsidR="001611C2" w:rsidRPr="00731215" w:rsidRDefault="001611C2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1611C2" w:rsidRPr="00731215" w14:paraId="2C961983" w14:textId="77777777" w:rsidTr="000A37D2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6AEE8" w14:textId="77777777" w:rsidR="001611C2" w:rsidRPr="00731215" w:rsidRDefault="003545D5">
            <w:pPr>
              <w:jc w:val="both"/>
              <w:rPr>
                <w:sz w:val="22"/>
                <w:szCs w:val="22"/>
              </w:rPr>
            </w:pPr>
            <w:r w:rsidRPr="00731215">
              <w:rPr>
                <w:sz w:val="22"/>
                <w:szCs w:val="22"/>
              </w:rPr>
              <w:t>PEC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0D4F1" w14:textId="77777777" w:rsidR="001611C2" w:rsidRPr="00731215" w:rsidRDefault="001611C2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14:paraId="155D8904" w14:textId="77777777" w:rsidR="00005F01" w:rsidRPr="00B43AB0" w:rsidRDefault="00B43AB0" w:rsidP="00DB5E67">
      <w:pPr>
        <w:pStyle w:val="Titolo4"/>
        <w:rPr>
          <w:b w:val="0"/>
          <w:i/>
          <w:sz w:val="22"/>
          <w:szCs w:val="22"/>
        </w:rPr>
      </w:pPr>
      <w:r w:rsidRPr="00B43AB0">
        <w:rPr>
          <w:b w:val="0"/>
          <w:i/>
          <w:sz w:val="22"/>
          <w:szCs w:val="22"/>
        </w:rPr>
        <w:lastRenderedPageBreak/>
        <w:t xml:space="preserve">in caso di </w:t>
      </w:r>
      <w:r w:rsidR="00005F01" w:rsidRPr="00B43AB0">
        <w:rPr>
          <w:b w:val="0"/>
          <w:i/>
          <w:sz w:val="22"/>
          <w:szCs w:val="22"/>
        </w:rPr>
        <w:t>operatore economico non residente e privo di st</w:t>
      </w:r>
      <w:r>
        <w:rPr>
          <w:b w:val="0"/>
          <w:i/>
          <w:sz w:val="22"/>
          <w:szCs w:val="22"/>
        </w:rPr>
        <w:t>abile organizzazione in Italia:</w:t>
      </w: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4889"/>
        <w:gridCol w:w="4939"/>
      </w:tblGrid>
      <w:tr w:rsidR="00005F01" w:rsidRPr="00731215" w14:paraId="45FDF9AD" w14:textId="77777777" w:rsidTr="009069C8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5E0A70" w14:textId="77777777" w:rsidR="00005F01" w:rsidRPr="00731215" w:rsidRDefault="00005F01" w:rsidP="00DB5E67">
            <w:pPr>
              <w:jc w:val="both"/>
              <w:rPr>
                <w:sz w:val="22"/>
                <w:szCs w:val="22"/>
              </w:rPr>
            </w:pPr>
            <w:r w:rsidRPr="00731215">
              <w:rPr>
                <w:sz w:val="22"/>
                <w:szCs w:val="22"/>
              </w:rPr>
              <w:t>Ragione sociale e forma giuridica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33610" w14:textId="77777777" w:rsidR="00005F01" w:rsidRPr="00731215" w:rsidRDefault="00005F01" w:rsidP="00DB5E6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005F01" w:rsidRPr="00731215" w14:paraId="4DB59D96" w14:textId="77777777" w:rsidTr="009069C8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0310C" w14:textId="77777777" w:rsidR="00005F01" w:rsidRPr="00731215" w:rsidRDefault="00005F01" w:rsidP="00DB5E67">
            <w:pPr>
              <w:jc w:val="both"/>
              <w:rPr>
                <w:sz w:val="22"/>
                <w:szCs w:val="22"/>
              </w:rPr>
            </w:pPr>
            <w:r w:rsidRPr="00731215">
              <w:rPr>
                <w:sz w:val="22"/>
                <w:szCs w:val="22"/>
              </w:rPr>
              <w:t>Sede legale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672F9" w14:textId="77777777" w:rsidR="00005F01" w:rsidRPr="00731215" w:rsidRDefault="00005F01" w:rsidP="00DB5E6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005F01" w:rsidRPr="00731215" w14:paraId="0875C41F" w14:textId="77777777" w:rsidTr="009069C8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6B6952" w14:textId="77777777" w:rsidR="00005F01" w:rsidRPr="00731215" w:rsidRDefault="00005F01" w:rsidP="00DB5E6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Domicilio fiscale 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442DB" w14:textId="77777777" w:rsidR="00005F01" w:rsidRPr="00731215" w:rsidRDefault="00005F01" w:rsidP="00DB5E6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005F01" w:rsidRPr="00731215" w14:paraId="3B42039E" w14:textId="77777777" w:rsidTr="009069C8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196C8" w14:textId="77777777" w:rsidR="00005F01" w:rsidRPr="00731215" w:rsidRDefault="00005F01" w:rsidP="00DB5E67">
            <w:pPr>
              <w:jc w:val="both"/>
              <w:rPr>
                <w:sz w:val="22"/>
                <w:szCs w:val="22"/>
              </w:rPr>
            </w:pPr>
            <w:r w:rsidRPr="00731215">
              <w:rPr>
                <w:sz w:val="22"/>
                <w:szCs w:val="22"/>
              </w:rPr>
              <w:t>C.F.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22F00" w14:textId="77777777" w:rsidR="00005F01" w:rsidRPr="00731215" w:rsidRDefault="00005F01" w:rsidP="00DB5E6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005F01" w:rsidRPr="00731215" w14:paraId="33531184" w14:textId="77777777" w:rsidTr="009069C8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19E76" w14:textId="77777777" w:rsidR="00005F01" w:rsidRPr="00731215" w:rsidRDefault="00005F01" w:rsidP="00DB5E67">
            <w:pPr>
              <w:jc w:val="both"/>
              <w:rPr>
                <w:sz w:val="22"/>
                <w:szCs w:val="22"/>
              </w:rPr>
            </w:pPr>
            <w:r w:rsidRPr="00731215">
              <w:rPr>
                <w:sz w:val="22"/>
                <w:szCs w:val="22"/>
              </w:rPr>
              <w:t>Part. IVA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8FB71" w14:textId="77777777" w:rsidR="00005F01" w:rsidRPr="00731215" w:rsidRDefault="00005F01" w:rsidP="00DB5E6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005F01" w:rsidRPr="00731215" w14:paraId="11555867" w14:textId="77777777" w:rsidTr="009069C8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D3CB46" w14:textId="77777777" w:rsidR="00005F01" w:rsidRPr="00731215" w:rsidRDefault="00005F01" w:rsidP="00DB5E67">
            <w:pPr>
              <w:jc w:val="both"/>
              <w:rPr>
                <w:sz w:val="22"/>
                <w:szCs w:val="22"/>
              </w:rPr>
            </w:pPr>
            <w:r w:rsidRPr="00731215">
              <w:rPr>
                <w:sz w:val="22"/>
                <w:szCs w:val="22"/>
              </w:rPr>
              <w:t>Telefono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9F980" w14:textId="77777777" w:rsidR="00005F01" w:rsidRPr="00731215" w:rsidRDefault="00005F01" w:rsidP="00DB5E6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005F01" w:rsidRPr="00731215" w14:paraId="672EE2CF" w14:textId="77777777" w:rsidTr="009069C8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D240A" w14:textId="77777777" w:rsidR="00005F01" w:rsidRDefault="00005F01" w:rsidP="00005F01">
            <w:pPr>
              <w:pStyle w:val="Titolo4"/>
              <w:tabs>
                <w:tab w:val="clear" w:pos="0"/>
                <w:tab w:val="num" w:pos="25"/>
              </w:tabs>
              <w:ind w:left="25" w:firstLine="0"/>
              <w:rPr>
                <w:rFonts w:ascii="Titillium" w:eastAsia="Calibri" w:hAnsi="Titillium" w:cs="Titillium"/>
                <w:color w:val="000000"/>
              </w:rPr>
            </w:pPr>
            <w:r w:rsidRPr="00005F01">
              <w:rPr>
                <w:b w:val="0"/>
                <w:bCs w:val="0"/>
                <w:sz w:val="22"/>
                <w:szCs w:val="22"/>
              </w:rPr>
              <w:t>PEC o altro strumento ana</w:t>
            </w:r>
            <w:r>
              <w:rPr>
                <w:b w:val="0"/>
                <w:bCs w:val="0"/>
                <w:sz w:val="22"/>
                <w:szCs w:val="22"/>
              </w:rPr>
              <w:t xml:space="preserve">logo negli altri Stati </w:t>
            </w:r>
            <w:r w:rsidRPr="00005F01">
              <w:rPr>
                <w:b w:val="0"/>
                <w:bCs w:val="0"/>
                <w:sz w:val="22"/>
                <w:szCs w:val="22"/>
              </w:rPr>
              <w:t>Membri i fini del</w:t>
            </w:r>
            <w:r>
              <w:rPr>
                <w:b w:val="0"/>
                <w:bCs w:val="0"/>
                <w:sz w:val="22"/>
                <w:szCs w:val="22"/>
              </w:rPr>
              <w:t>le comunicazioni di cui all’art. 90 del Codice</w:t>
            </w:r>
          </w:p>
          <w:p w14:paraId="68CC4515" w14:textId="77777777" w:rsidR="00005F01" w:rsidRPr="00731215" w:rsidRDefault="00005F01" w:rsidP="00005F01">
            <w:pPr>
              <w:ind w:left="876"/>
              <w:rPr>
                <w:sz w:val="22"/>
                <w:szCs w:val="22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3255" w14:textId="77777777" w:rsidR="00005F01" w:rsidRPr="00731215" w:rsidRDefault="00005F01" w:rsidP="00DB5E6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14:paraId="0CC009D3" w14:textId="77777777" w:rsidR="00005F01" w:rsidRPr="00005F01" w:rsidRDefault="00005F01" w:rsidP="00005F01"/>
    <w:p w14:paraId="3E45A956" w14:textId="2CE0C26F" w:rsidR="001611C2" w:rsidRDefault="001611C2">
      <w:pPr>
        <w:pStyle w:val="Titolo4"/>
        <w:jc w:val="center"/>
        <w:rPr>
          <w:sz w:val="22"/>
          <w:szCs w:val="22"/>
        </w:rPr>
      </w:pPr>
      <w:r w:rsidRPr="00731215">
        <w:rPr>
          <w:sz w:val="22"/>
          <w:szCs w:val="22"/>
        </w:rPr>
        <w:t>CHIEDE</w:t>
      </w:r>
    </w:p>
    <w:p w14:paraId="458FEBF9" w14:textId="77777777" w:rsidR="009069C8" w:rsidRPr="009069C8" w:rsidRDefault="009069C8" w:rsidP="009069C8"/>
    <w:p w14:paraId="117E1F3D" w14:textId="3D5C8C85" w:rsidR="001611C2" w:rsidRDefault="001611C2" w:rsidP="009069C8">
      <w:pPr>
        <w:pStyle w:val="Corpodeltesto21"/>
        <w:spacing w:line="240" w:lineRule="exact"/>
        <w:ind w:left="0"/>
        <w:rPr>
          <w:b/>
          <w:sz w:val="22"/>
          <w:szCs w:val="22"/>
        </w:rPr>
      </w:pPr>
      <w:r w:rsidRPr="009069C8">
        <w:rPr>
          <w:b/>
          <w:sz w:val="22"/>
          <w:szCs w:val="22"/>
        </w:rPr>
        <w:t xml:space="preserve">di partecipare </w:t>
      </w:r>
      <w:r w:rsidR="00E345C5" w:rsidRPr="009069C8">
        <w:rPr>
          <w:b/>
          <w:sz w:val="22"/>
          <w:szCs w:val="22"/>
        </w:rPr>
        <w:t xml:space="preserve">alla procedura di </w:t>
      </w:r>
      <w:r w:rsidRPr="009069C8">
        <w:rPr>
          <w:b/>
          <w:sz w:val="22"/>
          <w:szCs w:val="22"/>
        </w:rPr>
        <w:t>gara in oggetto:</w:t>
      </w:r>
    </w:p>
    <w:p w14:paraId="228794B9" w14:textId="77777777" w:rsidR="009069C8" w:rsidRPr="009069C8" w:rsidRDefault="009069C8" w:rsidP="009069C8">
      <w:pPr>
        <w:pStyle w:val="Corpodeltesto21"/>
        <w:spacing w:line="240" w:lineRule="exact"/>
        <w:ind w:left="0"/>
        <w:rPr>
          <w:b/>
          <w:sz w:val="22"/>
          <w:szCs w:val="22"/>
        </w:rPr>
      </w:pPr>
    </w:p>
    <w:p w14:paraId="2E811637" w14:textId="77777777" w:rsidR="001611C2" w:rsidRPr="00731215" w:rsidRDefault="001611C2">
      <w:pPr>
        <w:numPr>
          <w:ilvl w:val="0"/>
          <w:numId w:val="2"/>
        </w:numPr>
        <w:tabs>
          <w:tab w:val="left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come impresa singola</w:t>
      </w:r>
      <w:r w:rsidR="00CF1994">
        <w:rPr>
          <w:bCs/>
          <w:sz w:val="22"/>
          <w:szCs w:val="22"/>
        </w:rPr>
        <w:t xml:space="preserve"> anche artigiana </w:t>
      </w:r>
    </w:p>
    <w:p w14:paraId="293E1885" w14:textId="77777777" w:rsidR="00CF1994" w:rsidRDefault="00687D00" w:rsidP="00CF1994">
      <w:pPr>
        <w:numPr>
          <w:ilvl w:val="0"/>
          <w:numId w:val="2"/>
        </w:numPr>
        <w:tabs>
          <w:tab w:val="left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 xml:space="preserve">come </w:t>
      </w:r>
      <w:r w:rsidR="00CF1994">
        <w:rPr>
          <w:bCs/>
          <w:sz w:val="22"/>
          <w:szCs w:val="22"/>
        </w:rPr>
        <w:t>società anche cooperativa</w:t>
      </w:r>
    </w:p>
    <w:p w14:paraId="4E3F664E" w14:textId="77777777" w:rsidR="00CF1994" w:rsidRDefault="00CF1994" w:rsidP="00CF1994">
      <w:pPr>
        <w:numPr>
          <w:ilvl w:val="0"/>
          <w:numId w:val="2"/>
        </w:numPr>
        <w:tabs>
          <w:tab w:val="left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come consorzio fra società cooperative (</w:t>
      </w:r>
      <w:r w:rsidR="00521A01">
        <w:rPr>
          <w:bCs/>
          <w:sz w:val="22"/>
          <w:szCs w:val="22"/>
        </w:rPr>
        <w:t>art. 65, comma 2</w:t>
      </w:r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lett.b</w:t>
      </w:r>
      <w:proofErr w:type="spellEnd"/>
      <w:r>
        <w:rPr>
          <w:bCs/>
          <w:sz w:val="22"/>
          <w:szCs w:val="22"/>
        </w:rPr>
        <w:t>)</w:t>
      </w:r>
      <w:r w:rsidR="00521A01">
        <w:rPr>
          <w:bCs/>
          <w:sz w:val="22"/>
          <w:szCs w:val="22"/>
        </w:rPr>
        <w:t xml:space="preserve"> del Codice)</w:t>
      </w:r>
    </w:p>
    <w:p w14:paraId="71449CD1" w14:textId="77777777" w:rsidR="004F1295" w:rsidRDefault="004F1295" w:rsidP="004F1295">
      <w:pPr>
        <w:suppressAutoHyphens w:val="0"/>
        <w:autoSpaceDN w:val="0"/>
        <w:adjustRightInd w:val="0"/>
        <w:ind w:firstLine="708"/>
        <w:rPr>
          <w:bCs/>
          <w:i/>
          <w:sz w:val="22"/>
          <w:szCs w:val="22"/>
        </w:rPr>
      </w:pPr>
    </w:p>
    <w:p w14:paraId="70410000" w14:textId="77777777" w:rsidR="004F1295" w:rsidRPr="00735E91" w:rsidRDefault="004F1295" w:rsidP="004F1295">
      <w:pPr>
        <w:suppressAutoHyphens w:val="0"/>
        <w:autoSpaceDN w:val="0"/>
        <w:adjustRightInd w:val="0"/>
        <w:ind w:firstLine="708"/>
        <w:rPr>
          <w:rFonts w:ascii="Titillium" w:eastAsia="Calibri" w:hAnsi="Titillium" w:cs="Titillium"/>
          <w:color w:val="000000"/>
          <w:sz w:val="18"/>
          <w:szCs w:val="18"/>
          <w:lang w:eastAsia="it-IT"/>
        </w:rPr>
      </w:pPr>
      <w:r w:rsidRPr="00D42FDA">
        <w:rPr>
          <w:bCs/>
          <w:i/>
          <w:sz w:val="22"/>
          <w:szCs w:val="22"/>
        </w:rPr>
        <w:t>(indicare</w:t>
      </w:r>
      <w:r>
        <w:rPr>
          <w:bCs/>
          <w:i/>
          <w:sz w:val="22"/>
          <w:szCs w:val="22"/>
        </w:rPr>
        <w:t xml:space="preserve"> </w:t>
      </w:r>
      <w:r w:rsidR="009C5246" w:rsidRPr="00D42FDA">
        <w:rPr>
          <w:bCs/>
          <w:i/>
          <w:sz w:val="22"/>
          <w:szCs w:val="22"/>
        </w:rPr>
        <w:t xml:space="preserve">ragione sociale, codice fiscale, sede </w:t>
      </w:r>
      <w:r w:rsidR="009C5246">
        <w:rPr>
          <w:bCs/>
          <w:i/>
          <w:sz w:val="22"/>
          <w:szCs w:val="22"/>
        </w:rPr>
        <w:t>de</w:t>
      </w:r>
      <w:r>
        <w:rPr>
          <w:bCs/>
          <w:i/>
          <w:sz w:val="22"/>
          <w:szCs w:val="22"/>
        </w:rPr>
        <w:t xml:space="preserve">l </w:t>
      </w:r>
      <w:r w:rsidRPr="004F1295">
        <w:rPr>
          <w:bCs/>
          <w:i/>
          <w:sz w:val="22"/>
          <w:szCs w:val="22"/>
        </w:rPr>
        <w:t xml:space="preserve">consorziato per il quale </w:t>
      </w:r>
      <w:r w:rsidR="009C5246">
        <w:rPr>
          <w:bCs/>
          <w:i/>
          <w:sz w:val="22"/>
          <w:szCs w:val="22"/>
        </w:rPr>
        <w:t xml:space="preserve">si </w:t>
      </w:r>
      <w:r w:rsidRPr="004F1295">
        <w:rPr>
          <w:bCs/>
          <w:i/>
          <w:sz w:val="22"/>
          <w:szCs w:val="22"/>
        </w:rPr>
        <w:t>concorre alla gara</w:t>
      </w:r>
      <w:r>
        <w:rPr>
          <w:bCs/>
          <w:i/>
          <w:sz w:val="22"/>
          <w:szCs w:val="22"/>
        </w:rPr>
        <w:t>)</w:t>
      </w:r>
      <w:r w:rsidRPr="00735E91">
        <w:rPr>
          <w:rFonts w:ascii="Titillium" w:eastAsia="Calibri" w:hAnsi="Titillium" w:cs="Titillium"/>
          <w:color w:val="000000"/>
          <w:sz w:val="18"/>
          <w:szCs w:val="18"/>
          <w:lang w:eastAsia="it-IT"/>
        </w:rPr>
        <w:t xml:space="preserve"> </w:t>
      </w:r>
    </w:p>
    <w:p w14:paraId="08A9E66E" w14:textId="77777777" w:rsidR="004F1295" w:rsidRDefault="004F1295" w:rsidP="004F1295">
      <w:pPr>
        <w:suppressAutoHyphens w:val="0"/>
        <w:autoSpaceDN w:val="0"/>
        <w:adjustRightInd w:val="0"/>
        <w:rPr>
          <w:rFonts w:ascii="Titillium" w:eastAsia="Calibri" w:hAnsi="Titillium" w:cs="Titillium"/>
          <w:color w:val="000000"/>
          <w:sz w:val="18"/>
          <w:szCs w:val="18"/>
          <w:lang w:eastAsia="it-IT"/>
        </w:rPr>
      </w:pPr>
    </w:p>
    <w:p w14:paraId="78F9C91F" w14:textId="77777777" w:rsidR="004F1295" w:rsidRDefault="004F1295" w:rsidP="004F1295">
      <w:pPr>
        <w:spacing w:before="120" w:line="320" w:lineRule="exact"/>
        <w:ind w:left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…………………………………..………………………………………………………………………………………………………………………………………………</w:t>
      </w:r>
      <w:r w:rsidR="009C5246">
        <w:rPr>
          <w:bCs/>
          <w:sz w:val="22"/>
          <w:szCs w:val="22"/>
        </w:rPr>
        <w:t>……………………………………</w:t>
      </w:r>
    </w:p>
    <w:p w14:paraId="21A5AF30" w14:textId="77777777" w:rsidR="004F1295" w:rsidRPr="00D42FDA" w:rsidRDefault="004F1295" w:rsidP="004F1295">
      <w:pPr>
        <w:spacing w:before="120" w:line="320" w:lineRule="exact"/>
        <w:jc w:val="both"/>
        <w:rPr>
          <w:bCs/>
          <w:i/>
          <w:sz w:val="22"/>
          <w:szCs w:val="22"/>
        </w:rPr>
      </w:pPr>
    </w:p>
    <w:p w14:paraId="6C3E80E7" w14:textId="77777777" w:rsidR="004F1295" w:rsidRPr="00CF1994" w:rsidRDefault="004F1295" w:rsidP="004F1295">
      <w:pPr>
        <w:tabs>
          <w:tab w:val="left" w:pos="567"/>
        </w:tabs>
        <w:spacing w:before="120" w:line="320" w:lineRule="exact"/>
        <w:ind w:left="567"/>
        <w:jc w:val="both"/>
        <w:rPr>
          <w:bCs/>
          <w:sz w:val="22"/>
          <w:szCs w:val="22"/>
        </w:rPr>
      </w:pPr>
    </w:p>
    <w:p w14:paraId="34E40E29" w14:textId="77777777" w:rsidR="00375929" w:rsidRDefault="00CF1994" w:rsidP="00521A01">
      <w:pPr>
        <w:numPr>
          <w:ilvl w:val="0"/>
          <w:numId w:val="2"/>
        </w:numPr>
        <w:tabs>
          <w:tab w:val="left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come consorzio tra </w:t>
      </w:r>
      <w:r w:rsidR="00687D00" w:rsidRPr="00731215">
        <w:rPr>
          <w:bCs/>
          <w:sz w:val="22"/>
          <w:szCs w:val="22"/>
        </w:rPr>
        <w:t xml:space="preserve">imprese artigiane </w:t>
      </w:r>
      <w:r>
        <w:rPr>
          <w:bCs/>
          <w:sz w:val="22"/>
          <w:szCs w:val="22"/>
        </w:rPr>
        <w:t>(</w:t>
      </w:r>
      <w:r w:rsidR="00521A01">
        <w:rPr>
          <w:bCs/>
          <w:sz w:val="22"/>
          <w:szCs w:val="22"/>
        </w:rPr>
        <w:t>art. 65, comma 2</w:t>
      </w:r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lett.c</w:t>
      </w:r>
      <w:proofErr w:type="spellEnd"/>
      <w:r>
        <w:rPr>
          <w:bCs/>
          <w:sz w:val="22"/>
          <w:szCs w:val="22"/>
        </w:rPr>
        <w:t>)</w:t>
      </w:r>
      <w:r w:rsidR="00521A01" w:rsidRPr="00521A01">
        <w:rPr>
          <w:bCs/>
          <w:sz w:val="22"/>
          <w:szCs w:val="22"/>
        </w:rPr>
        <w:t xml:space="preserve"> </w:t>
      </w:r>
      <w:r w:rsidR="00521A01">
        <w:rPr>
          <w:bCs/>
          <w:sz w:val="22"/>
          <w:szCs w:val="22"/>
        </w:rPr>
        <w:t>del Codice)</w:t>
      </w:r>
    </w:p>
    <w:p w14:paraId="2C0018A2" w14:textId="77777777" w:rsidR="004F1295" w:rsidRDefault="004F1295" w:rsidP="004F1295">
      <w:pPr>
        <w:pStyle w:val="Paragrafoelenco"/>
        <w:rPr>
          <w:bCs/>
          <w:sz w:val="22"/>
          <w:szCs w:val="22"/>
        </w:rPr>
      </w:pPr>
    </w:p>
    <w:p w14:paraId="1ABDBB3F" w14:textId="77777777" w:rsidR="009C5246" w:rsidRPr="00735E91" w:rsidRDefault="009C5246" w:rsidP="009C5246">
      <w:pPr>
        <w:suppressAutoHyphens w:val="0"/>
        <w:autoSpaceDN w:val="0"/>
        <w:adjustRightInd w:val="0"/>
        <w:ind w:firstLine="708"/>
        <w:rPr>
          <w:rFonts w:ascii="Titillium" w:eastAsia="Calibri" w:hAnsi="Titillium" w:cs="Titillium"/>
          <w:color w:val="000000"/>
          <w:sz w:val="18"/>
          <w:szCs w:val="18"/>
          <w:lang w:eastAsia="it-IT"/>
        </w:rPr>
      </w:pPr>
      <w:r w:rsidRPr="00D42FDA">
        <w:rPr>
          <w:bCs/>
          <w:i/>
          <w:sz w:val="22"/>
          <w:szCs w:val="22"/>
        </w:rPr>
        <w:t>(indicare</w:t>
      </w:r>
      <w:r>
        <w:rPr>
          <w:bCs/>
          <w:i/>
          <w:sz w:val="22"/>
          <w:szCs w:val="22"/>
        </w:rPr>
        <w:t xml:space="preserve"> </w:t>
      </w:r>
      <w:r w:rsidRPr="00D42FDA">
        <w:rPr>
          <w:bCs/>
          <w:i/>
          <w:sz w:val="22"/>
          <w:szCs w:val="22"/>
        </w:rPr>
        <w:t xml:space="preserve">ragione sociale, codice fiscale, sede </w:t>
      </w:r>
      <w:r>
        <w:rPr>
          <w:bCs/>
          <w:i/>
          <w:sz w:val="22"/>
          <w:szCs w:val="22"/>
        </w:rPr>
        <w:t xml:space="preserve">del </w:t>
      </w:r>
      <w:r w:rsidRPr="004F1295">
        <w:rPr>
          <w:bCs/>
          <w:i/>
          <w:sz w:val="22"/>
          <w:szCs w:val="22"/>
        </w:rPr>
        <w:t xml:space="preserve">consorziato per il quale </w:t>
      </w:r>
      <w:r>
        <w:rPr>
          <w:bCs/>
          <w:i/>
          <w:sz w:val="22"/>
          <w:szCs w:val="22"/>
        </w:rPr>
        <w:t xml:space="preserve">si </w:t>
      </w:r>
      <w:r w:rsidRPr="004F1295">
        <w:rPr>
          <w:bCs/>
          <w:i/>
          <w:sz w:val="22"/>
          <w:szCs w:val="22"/>
        </w:rPr>
        <w:t>concorre alla gara</w:t>
      </w:r>
      <w:r>
        <w:rPr>
          <w:bCs/>
          <w:i/>
          <w:sz w:val="22"/>
          <w:szCs w:val="22"/>
        </w:rPr>
        <w:t>)</w:t>
      </w:r>
      <w:r w:rsidRPr="00735E91">
        <w:rPr>
          <w:rFonts w:ascii="Titillium" w:eastAsia="Calibri" w:hAnsi="Titillium" w:cs="Titillium"/>
          <w:color w:val="000000"/>
          <w:sz w:val="18"/>
          <w:szCs w:val="18"/>
          <w:lang w:eastAsia="it-IT"/>
        </w:rPr>
        <w:t xml:space="preserve"> </w:t>
      </w:r>
    </w:p>
    <w:p w14:paraId="7BC522CB" w14:textId="77777777" w:rsidR="004F1295" w:rsidRDefault="004F1295" w:rsidP="004F1295">
      <w:pPr>
        <w:suppressAutoHyphens w:val="0"/>
        <w:autoSpaceDN w:val="0"/>
        <w:adjustRightInd w:val="0"/>
        <w:rPr>
          <w:rFonts w:ascii="Titillium" w:eastAsia="Calibri" w:hAnsi="Titillium" w:cs="Titillium"/>
          <w:color w:val="000000"/>
          <w:sz w:val="18"/>
          <w:szCs w:val="18"/>
          <w:lang w:eastAsia="it-IT"/>
        </w:rPr>
      </w:pPr>
    </w:p>
    <w:p w14:paraId="54D4CDD1" w14:textId="7BC42F23" w:rsidR="004F1295" w:rsidRDefault="004F1295" w:rsidP="004F1295">
      <w:pPr>
        <w:spacing w:before="120" w:line="320" w:lineRule="exact"/>
        <w:ind w:left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…………………………………..……………………………………………………………………………………………………………………………………………</w:t>
      </w:r>
      <w:r w:rsidR="00AA5BF3">
        <w:rPr>
          <w:bCs/>
          <w:sz w:val="22"/>
          <w:szCs w:val="22"/>
        </w:rPr>
        <w:t>…………………………………….</w:t>
      </w:r>
    </w:p>
    <w:p w14:paraId="02E89F60" w14:textId="77777777" w:rsidR="004F1295" w:rsidRPr="00521A01" w:rsidRDefault="004F1295" w:rsidP="004F1295">
      <w:pPr>
        <w:tabs>
          <w:tab w:val="left" w:pos="567"/>
        </w:tabs>
        <w:spacing w:before="120" w:line="320" w:lineRule="exact"/>
        <w:ind w:left="567"/>
        <w:jc w:val="both"/>
        <w:rPr>
          <w:bCs/>
          <w:sz w:val="22"/>
          <w:szCs w:val="22"/>
        </w:rPr>
      </w:pPr>
    </w:p>
    <w:p w14:paraId="3136CE30" w14:textId="77777777" w:rsidR="00CF1994" w:rsidRDefault="00CF1994" w:rsidP="00521A01">
      <w:pPr>
        <w:numPr>
          <w:ilvl w:val="0"/>
          <w:numId w:val="2"/>
        </w:numPr>
        <w:tabs>
          <w:tab w:val="left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come consorzio stabile (</w:t>
      </w:r>
      <w:r w:rsidR="00521A01">
        <w:rPr>
          <w:bCs/>
          <w:sz w:val="22"/>
          <w:szCs w:val="22"/>
        </w:rPr>
        <w:t>art. 65, comma 2</w:t>
      </w:r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lett.d</w:t>
      </w:r>
      <w:proofErr w:type="spellEnd"/>
      <w:r>
        <w:rPr>
          <w:bCs/>
          <w:sz w:val="22"/>
          <w:szCs w:val="22"/>
        </w:rPr>
        <w:t>)</w:t>
      </w:r>
      <w:r w:rsidR="00521A01" w:rsidRPr="00521A01">
        <w:rPr>
          <w:bCs/>
          <w:sz w:val="22"/>
          <w:szCs w:val="22"/>
        </w:rPr>
        <w:t xml:space="preserve"> </w:t>
      </w:r>
      <w:r w:rsidR="00521A01">
        <w:rPr>
          <w:bCs/>
          <w:sz w:val="22"/>
          <w:szCs w:val="22"/>
        </w:rPr>
        <w:t>del Codice)</w:t>
      </w:r>
    </w:p>
    <w:p w14:paraId="1E90D6A4" w14:textId="77777777" w:rsidR="009C5246" w:rsidRPr="00735E91" w:rsidRDefault="009C5246" w:rsidP="009C5246">
      <w:pPr>
        <w:suppressAutoHyphens w:val="0"/>
        <w:autoSpaceDN w:val="0"/>
        <w:adjustRightInd w:val="0"/>
        <w:ind w:firstLine="567"/>
        <w:rPr>
          <w:rFonts w:ascii="Titillium" w:eastAsia="Calibri" w:hAnsi="Titillium" w:cs="Titillium"/>
          <w:color w:val="000000"/>
          <w:sz w:val="18"/>
          <w:szCs w:val="18"/>
          <w:lang w:eastAsia="it-IT"/>
        </w:rPr>
      </w:pPr>
      <w:r w:rsidRPr="00D42FDA">
        <w:rPr>
          <w:bCs/>
          <w:i/>
          <w:sz w:val="22"/>
          <w:szCs w:val="22"/>
        </w:rPr>
        <w:t>(indicare</w:t>
      </w:r>
      <w:r>
        <w:rPr>
          <w:bCs/>
          <w:i/>
          <w:sz w:val="22"/>
          <w:szCs w:val="22"/>
        </w:rPr>
        <w:t xml:space="preserve"> </w:t>
      </w:r>
      <w:r w:rsidRPr="00D42FDA">
        <w:rPr>
          <w:bCs/>
          <w:i/>
          <w:sz w:val="22"/>
          <w:szCs w:val="22"/>
        </w:rPr>
        <w:t xml:space="preserve">ragione sociale, codice fiscale, sede </w:t>
      </w:r>
      <w:r>
        <w:rPr>
          <w:bCs/>
          <w:i/>
          <w:sz w:val="22"/>
          <w:szCs w:val="22"/>
        </w:rPr>
        <w:t xml:space="preserve">del </w:t>
      </w:r>
      <w:r w:rsidRPr="004F1295">
        <w:rPr>
          <w:bCs/>
          <w:i/>
          <w:sz w:val="22"/>
          <w:szCs w:val="22"/>
        </w:rPr>
        <w:t xml:space="preserve">consorziato per il quale </w:t>
      </w:r>
      <w:r>
        <w:rPr>
          <w:bCs/>
          <w:i/>
          <w:sz w:val="22"/>
          <w:szCs w:val="22"/>
        </w:rPr>
        <w:t xml:space="preserve">si </w:t>
      </w:r>
      <w:r w:rsidRPr="004F1295">
        <w:rPr>
          <w:bCs/>
          <w:i/>
          <w:sz w:val="22"/>
          <w:szCs w:val="22"/>
        </w:rPr>
        <w:t>concorre alla gara</w:t>
      </w:r>
      <w:r>
        <w:rPr>
          <w:bCs/>
          <w:i/>
          <w:sz w:val="22"/>
          <w:szCs w:val="22"/>
        </w:rPr>
        <w:t>)</w:t>
      </w:r>
      <w:r w:rsidRPr="00735E91">
        <w:rPr>
          <w:rFonts w:ascii="Titillium" w:eastAsia="Calibri" w:hAnsi="Titillium" w:cs="Titillium"/>
          <w:color w:val="000000"/>
          <w:sz w:val="18"/>
          <w:szCs w:val="18"/>
          <w:lang w:eastAsia="it-IT"/>
        </w:rPr>
        <w:t xml:space="preserve"> </w:t>
      </w:r>
    </w:p>
    <w:p w14:paraId="35871BD5" w14:textId="77777777" w:rsidR="004F1295" w:rsidRDefault="004F1295" w:rsidP="004F1295">
      <w:pPr>
        <w:suppressAutoHyphens w:val="0"/>
        <w:autoSpaceDN w:val="0"/>
        <w:adjustRightInd w:val="0"/>
        <w:ind w:left="1080"/>
        <w:rPr>
          <w:rFonts w:ascii="Titillium" w:eastAsia="Calibri" w:hAnsi="Titillium" w:cs="Titillium"/>
          <w:color w:val="000000"/>
          <w:sz w:val="18"/>
          <w:szCs w:val="18"/>
          <w:lang w:eastAsia="it-IT"/>
        </w:rPr>
      </w:pPr>
    </w:p>
    <w:p w14:paraId="1B439472" w14:textId="710809BD" w:rsidR="004F1295" w:rsidRDefault="004F1295" w:rsidP="004F1295">
      <w:pPr>
        <w:spacing w:before="120" w:line="320" w:lineRule="exact"/>
        <w:ind w:left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…………………………………..…………………………………………</w:t>
      </w:r>
      <w:r w:rsidR="00AA5BF3">
        <w:rPr>
          <w:bCs/>
          <w:sz w:val="22"/>
          <w:szCs w:val="22"/>
        </w:rPr>
        <w:t>.</w:t>
      </w:r>
      <w:r w:rsidRPr="00731215">
        <w:rPr>
          <w:bCs/>
          <w:sz w:val="22"/>
          <w:szCs w:val="22"/>
        </w:rPr>
        <w:t>……………………………</w:t>
      </w:r>
      <w:r w:rsidRPr="00731215">
        <w:rPr>
          <w:bCs/>
          <w:sz w:val="22"/>
          <w:szCs w:val="22"/>
        </w:rPr>
        <w:lastRenderedPageBreak/>
        <w:t>………………………………………………………………………</w:t>
      </w:r>
      <w:r w:rsidR="00AA5BF3">
        <w:rPr>
          <w:bCs/>
          <w:sz w:val="22"/>
          <w:szCs w:val="22"/>
        </w:rPr>
        <w:t>…………………………………..</w:t>
      </w:r>
    </w:p>
    <w:p w14:paraId="0AA299A2" w14:textId="77777777" w:rsidR="004F1295" w:rsidRDefault="004F1295" w:rsidP="004F1295">
      <w:pPr>
        <w:tabs>
          <w:tab w:val="left" w:pos="567"/>
        </w:tabs>
        <w:spacing w:before="120" w:line="320" w:lineRule="exact"/>
        <w:ind w:left="567"/>
        <w:jc w:val="both"/>
        <w:rPr>
          <w:bCs/>
          <w:sz w:val="22"/>
          <w:szCs w:val="22"/>
        </w:rPr>
      </w:pPr>
    </w:p>
    <w:p w14:paraId="1AEC8284" w14:textId="77777777" w:rsidR="00521A01" w:rsidRDefault="001611C2" w:rsidP="00521A01">
      <w:pPr>
        <w:numPr>
          <w:ilvl w:val="0"/>
          <w:numId w:val="2"/>
        </w:numPr>
        <w:tabs>
          <w:tab w:val="clear" w:pos="1080"/>
          <w:tab w:val="num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 xml:space="preserve">come </w:t>
      </w:r>
      <w:r w:rsidR="00521A01">
        <w:rPr>
          <w:bCs/>
          <w:sz w:val="22"/>
          <w:szCs w:val="22"/>
        </w:rPr>
        <w:t>mandatario</w:t>
      </w:r>
      <w:r w:rsidR="00E44139" w:rsidRPr="00731215">
        <w:rPr>
          <w:bCs/>
          <w:sz w:val="22"/>
          <w:szCs w:val="22"/>
        </w:rPr>
        <w:t xml:space="preserve"> </w:t>
      </w:r>
      <w:r w:rsidRPr="00731215">
        <w:rPr>
          <w:bCs/>
          <w:sz w:val="22"/>
          <w:szCs w:val="22"/>
        </w:rPr>
        <w:t xml:space="preserve">di </w:t>
      </w:r>
      <w:r w:rsidR="000E6445">
        <w:rPr>
          <w:bCs/>
          <w:sz w:val="22"/>
          <w:szCs w:val="22"/>
        </w:rPr>
        <w:t>un raggruppamento temporaneo</w:t>
      </w:r>
      <w:r w:rsidRPr="00731215">
        <w:rPr>
          <w:bCs/>
          <w:sz w:val="22"/>
          <w:szCs w:val="22"/>
        </w:rPr>
        <w:t xml:space="preserve"> </w:t>
      </w:r>
      <w:r w:rsidR="000E6445">
        <w:rPr>
          <w:b/>
          <w:bCs/>
          <w:sz w:val="22"/>
          <w:szCs w:val="22"/>
        </w:rPr>
        <w:t>già costituito</w:t>
      </w:r>
      <w:r w:rsidR="00375929" w:rsidRPr="00731215">
        <w:rPr>
          <w:bCs/>
          <w:sz w:val="22"/>
          <w:szCs w:val="22"/>
        </w:rPr>
        <w:t xml:space="preserve"> </w:t>
      </w:r>
      <w:r w:rsidR="00D42FDA" w:rsidRPr="00731215">
        <w:rPr>
          <w:bCs/>
          <w:sz w:val="22"/>
          <w:szCs w:val="22"/>
        </w:rPr>
        <w:t xml:space="preserve">fra </w:t>
      </w:r>
      <w:r w:rsidR="00D42FDA">
        <w:rPr>
          <w:bCs/>
          <w:sz w:val="22"/>
          <w:szCs w:val="22"/>
        </w:rPr>
        <w:t>i concorrenti</w:t>
      </w:r>
      <w:r w:rsidR="00D42FDA" w:rsidRPr="00731215">
        <w:rPr>
          <w:bCs/>
          <w:sz w:val="22"/>
          <w:szCs w:val="22"/>
        </w:rPr>
        <w:t xml:space="preserve"> di seguito elencat</w:t>
      </w:r>
      <w:r w:rsidR="00D42FDA">
        <w:rPr>
          <w:bCs/>
          <w:sz w:val="22"/>
          <w:szCs w:val="22"/>
        </w:rPr>
        <w:t>i</w:t>
      </w:r>
      <w:r w:rsidR="00D42FDA" w:rsidRPr="00731215">
        <w:rPr>
          <w:bCs/>
          <w:sz w:val="22"/>
          <w:szCs w:val="22"/>
        </w:rPr>
        <w:t xml:space="preserve"> </w:t>
      </w:r>
      <w:r w:rsidR="00521A01">
        <w:rPr>
          <w:bCs/>
          <w:sz w:val="22"/>
          <w:szCs w:val="22"/>
        </w:rPr>
        <w:t xml:space="preserve">(art. 65, comma 2 </w:t>
      </w:r>
      <w:proofErr w:type="spellStart"/>
      <w:r w:rsidR="00521A01">
        <w:rPr>
          <w:bCs/>
          <w:sz w:val="22"/>
          <w:szCs w:val="22"/>
        </w:rPr>
        <w:t>lett</w:t>
      </w:r>
      <w:proofErr w:type="spellEnd"/>
      <w:r w:rsidR="00521A01">
        <w:rPr>
          <w:bCs/>
          <w:sz w:val="22"/>
          <w:szCs w:val="22"/>
        </w:rPr>
        <w:t xml:space="preserve"> e) del Codice)</w:t>
      </w:r>
      <w:r w:rsidR="004F1295">
        <w:rPr>
          <w:bCs/>
          <w:sz w:val="22"/>
          <w:szCs w:val="22"/>
        </w:rPr>
        <w:t>:</w:t>
      </w:r>
      <w:r w:rsidR="00521A01" w:rsidRPr="00521A01">
        <w:rPr>
          <w:bCs/>
          <w:sz w:val="22"/>
          <w:szCs w:val="22"/>
        </w:rPr>
        <w:t xml:space="preserve"> </w:t>
      </w:r>
    </w:p>
    <w:p w14:paraId="7E57D14C" w14:textId="365A17A9" w:rsidR="004F1295" w:rsidRPr="00D42FDA" w:rsidRDefault="004F1295" w:rsidP="009069C8">
      <w:pPr>
        <w:spacing w:before="120" w:line="320" w:lineRule="exact"/>
        <w:ind w:left="1080"/>
        <w:jc w:val="center"/>
        <w:rPr>
          <w:bCs/>
          <w:i/>
          <w:sz w:val="22"/>
          <w:szCs w:val="22"/>
        </w:rPr>
      </w:pPr>
      <w:r w:rsidRPr="00D42FDA">
        <w:rPr>
          <w:bCs/>
          <w:i/>
          <w:sz w:val="22"/>
          <w:szCs w:val="22"/>
        </w:rPr>
        <w:t xml:space="preserve">(indicare ragione sociale, codice fiscale, </w:t>
      </w:r>
      <w:r w:rsidR="0005784C">
        <w:rPr>
          <w:bCs/>
          <w:i/>
          <w:sz w:val="22"/>
          <w:szCs w:val="22"/>
        </w:rPr>
        <w:t>legale rappresentante,</w:t>
      </w:r>
      <w:r w:rsidR="0005784C" w:rsidRPr="00D42FDA">
        <w:rPr>
          <w:bCs/>
          <w:i/>
          <w:sz w:val="22"/>
          <w:szCs w:val="22"/>
        </w:rPr>
        <w:t xml:space="preserve"> </w:t>
      </w:r>
      <w:r w:rsidRPr="00D42FDA">
        <w:rPr>
          <w:bCs/>
          <w:i/>
          <w:sz w:val="22"/>
          <w:szCs w:val="22"/>
        </w:rPr>
        <w:t>sede e ruolo di ciascun partecipante</w:t>
      </w:r>
      <w:r w:rsidR="008A4FF3">
        <w:rPr>
          <w:bCs/>
          <w:i/>
          <w:sz w:val="22"/>
          <w:szCs w:val="22"/>
        </w:rPr>
        <w:t>, quota servizi</w:t>
      </w:r>
      <w:r w:rsidRPr="00D42FDA">
        <w:rPr>
          <w:bCs/>
          <w:i/>
          <w:sz w:val="22"/>
          <w:szCs w:val="22"/>
        </w:rPr>
        <w:t>)</w:t>
      </w:r>
    </w:p>
    <w:p w14:paraId="0A055E87" w14:textId="062322A9" w:rsidR="004F1295" w:rsidRDefault="004F1295" w:rsidP="004F1295">
      <w:pPr>
        <w:spacing w:before="120" w:line="320" w:lineRule="exact"/>
        <w:ind w:left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……………………………………………………………..……………………………………………………………………………………………………………</w:t>
      </w:r>
      <w:r w:rsidR="00AA5BF3">
        <w:rPr>
          <w:bCs/>
          <w:sz w:val="22"/>
          <w:szCs w:val="22"/>
        </w:rPr>
        <w:t>………..</w:t>
      </w:r>
      <w:r w:rsidRPr="00731215">
        <w:rPr>
          <w:bCs/>
          <w:sz w:val="22"/>
          <w:szCs w:val="22"/>
        </w:rPr>
        <w:t>………………………………….</w:t>
      </w:r>
    </w:p>
    <w:p w14:paraId="0B0815B9" w14:textId="77777777" w:rsidR="00D42FDA" w:rsidRDefault="00521A01" w:rsidP="00D42FDA">
      <w:pPr>
        <w:numPr>
          <w:ilvl w:val="0"/>
          <w:numId w:val="2"/>
        </w:numPr>
        <w:tabs>
          <w:tab w:val="clear" w:pos="1080"/>
          <w:tab w:val="num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come mandatari</w:t>
      </w:r>
      <w:r>
        <w:rPr>
          <w:bCs/>
          <w:sz w:val="22"/>
          <w:szCs w:val="22"/>
        </w:rPr>
        <w:t>o</w:t>
      </w:r>
      <w:r w:rsidRPr="00731215">
        <w:rPr>
          <w:bCs/>
          <w:sz w:val="22"/>
          <w:szCs w:val="22"/>
        </w:rPr>
        <w:t xml:space="preserve"> di</w:t>
      </w:r>
      <w:r w:rsidRPr="00521A01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un raggruppamento temporaneo</w:t>
      </w:r>
      <w:r w:rsidRPr="00731215">
        <w:rPr>
          <w:bCs/>
          <w:sz w:val="22"/>
          <w:szCs w:val="22"/>
        </w:rPr>
        <w:t xml:space="preserve"> </w:t>
      </w:r>
      <w:r w:rsidRPr="00731215">
        <w:rPr>
          <w:b/>
          <w:bCs/>
          <w:sz w:val="22"/>
          <w:szCs w:val="22"/>
        </w:rPr>
        <w:t>da costituirsi</w:t>
      </w:r>
      <w:r w:rsidRPr="00731215">
        <w:rPr>
          <w:bCs/>
          <w:sz w:val="22"/>
          <w:szCs w:val="22"/>
        </w:rPr>
        <w:t xml:space="preserve"> fra </w:t>
      </w:r>
      <w:r w:rsidR="00D42FDA">
        <w:rPr>
          <w:bCs/>
          <w:sz w:val="22"/>
          <w:szCs w:val="22"/>
        </w:rPr>
        <w:t>i concorrenti</w:t>
      </w:r>
      <w:r w:rsidRPr="00731215">
        <w:rPr>
          <w:bCs/>
          <w:sz w:val="22"/>
          <w:szCs w:val="22"/>
        </w:rPr>
        <w:t xml:space="preserve"> di seguito elencat</w:t>
      </w:r>
      <w:r w:rsidR="00D42FDA">
        <w:rPr>
          <w:bCs/>
          <w:sz w:val="22"/>
          <w:szCs w:val="22"/>
        </w:rPr>
        <w:t>i</w:t>
      </w:r>
      <w:r w:rsidRPr="00731215">
        <w:rPr>
          <w:bCs/>
          <w:sz w:val="22"/>
          <w:szCs w:val="22"/>
        </w:rPr>
        <w:t xml:space="preserve"> </w:t>
      </w:r>
      <w:r w:rsidR="00D42FDA">
        <w:rPr>
          <w:bCs/>
          <w:sz w:val="22"/>
          <w:szCs w:val="22"/>
        </w:rPr>
        <w:t xml:space="preserve">(art. 65, comma 2 </w:t>
      </w:r>
      <w:proofErr w:type="spellStart"/>
      <w:r w:rsidR="00D42FDA">
        <w:rPr>
          <w:bCs/>
          <w:sz w:val="22"/>
          <w:szCs w:val="22"/>
        </w:rPr>
        <w:t>lett</w:t>
      </w:r>
      <w:proofErr w:type="spellEnd"/>
      <w:r w:rsidR="00D42FDA">
        <w:rPr>
          <w:bCs/>
          <w:sz w:val="22"/>
          <w:szCs w:val="22"/>
        </w:rPr>
        <w:t xml:space="preserve"> e) del Codice)</w:t>
      </w:r>
      <w:r w:rsidR="004F1295">
        <w:rPr>
          <w:bCs/>
          <w:sz w:val="22"/>
          <w:szCs w:val="22"/>
        </w:rPr>
        <w:t>:</w:t>
      </w:r>
    </w:p>
    <w:p w14:paraId="503601EB" w14:textId="75457F34" w:rsidR="004F1295" w:rsidRPr="00D42FDA" w:rsidRDefault="004F1295" w:rsidP="009069C8">
      <w:pPr>
        <w:spacing w:before="120" w:line="320" w:lineRule="exact"/>
        <w:ind w:left="1080"/>
        <w:jc w:val="center"/>
        <w:rPr>
          <w:bCs/>
          <w:i/>
          <w:sz w:val="22"/>
          <w:szCs w:val="22"/>
        </w:rPr>
      </w:pPr>
      <w:r w:rsidRPr="00D42FDA">
        <w:rPr>
          <w:bCs/>
          <w:i/>
          <w:sz w:val="22"/>
          <w:szCs w:val="22"/>
        </w:rPr>
        <w:t>(indicare ragione sociale, codice fiscale,</w:t>
      </w:r>
      <w:r w:rsidR="0005784C">
        <w:rPr>
          <w:bCs/>
          <w:i/>
          <w:sz w:val="22"/>
          <w:szCs w:val="22"/>
        </w:rPr>
        <w:t xml:space="preserve"> legale rappresentante,</w:t>
      </w:r>
      <w:r w:rsidRPr="00D42FDA">
        <w:rPr>
          <w:bCs/>
          <w:i/>
          <w:sz w:val="22"/>
          <w:szCs w:val="22"/>
        </w:rPr>
        <w:t xml:space="preserve"> sede e ruolo di ciascun partecipante</w:t>
      </w:r>
      <w:r w:rsidR="008A4FF3">
        <w:rPr>
          <w:bCs/>
          <w:i/>
          <w:sz w:val="22"/>
          <w:szCs w:val="22"/>
        </w:rPr>
        <w:t>,</w:t>
      </w:r>
      <w:r w:rsidR="008A4FF3" w:rsidRPr="008A4FF3">
        <w:rPr>
          <w:bCs/>
          <w:i/>
          <w:sz w:val="22"/>
          <w:szCs w:val="22"/>
        </w:rPr>
        <w:t xml:space="preserve"> </w:t>
      </w:r>
      <w:r w:rsidR="008A4FF3">
        <w:rPr>
          <w:bCs/>
          <w:i/>
          <w:sz w:val="22"/>
          <w:szCs w:val="22"/>
        </w:rPr>
        <w:t>quota servizi</w:t>
      </w:r>
      <w:r w:rsidRPr="00D42FDA">
        <w:rPr>
          <w:bCs/>
          <w:i/>
          <w:sz w:val="22"/>
          <w:szCs w:val="22"/>
        </w:rPr>
        <w:t>)</w:t>
      </w:r>
    </w:p>
    <w:p w14:paraId="42F4788D" w14:textId="7E1E99CA" w:rsidR="004F1295" w:rsidRDefault="004F1295" w:rsidP="004F1295">
      <w:pPr>
        <w:spacing w:before="120" w:line="320" w:lineRule="exact"/>
        <w:ind w:left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……………………………………………...............</w:t>
      </w:r>
      <w:r w:rsidR="00AA5BF3">
        <w:rPr>
          <w:bCs/>
          <w:sz w:val="22"/>
          <w:szCs w:val="22"/>
        </w:rPr>
        <w:t>.........................</w:t>
      </w:r>
      <w:r w:rsidRPr="00731215">
        <w:rPr>
          <w:bCs/>
          <w:sz w:val="22"/>
          <w:szCs w:val="22"/>
        </w:rPr>
        <w:t>................................................…………………………………………………………………………………..……………………………</w:t>
      </w:r>
      <w:r w:rsidR="00AA5BF3">
        <w:rPr>
          <w:bCs/>
          <w:sz w:val="22"/>
          <w:szCs w:val="22"/>
        </w:rPr>
        <w:t>.</w:t>
      </w:r>
    </w:p>
    <w:p w14:paraId="37C18D71" w14:textId="77777777" w:rsidR="00375929" w:rsidRPr="004F1295" w:rsidRDefault="00375929" w:rsidP="00B82E71">
      <w:pPr>
        <w:numPr>
          <w:ilvl w:val="0"/>
          <w:numId w:val="2"/>
        </w:numPr>
        <w:tabs>
          <w:tab w:val="clear" w:pos="1080"/>
          <w:tab w:val="num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come</w:t>
      </w:r>
      <w:r w:rsidR="008E2036" w:rsidRPr="00731215">
        <w:rPr>
          <w:bCs/>
          <w:sz w:val="22"/>
          <w:szCs w:val="22"/>
        </w:rPr>
        <w:t xml:space="preserve"> un consorzio </w:t>
      </w:r>
      <w:r w:rsidRPr="00731215">
        <w:rPr>
          <w:bCs/>
          <w:sz w:val="22"/>
          <w:szCs w:val="22"/>
        </w:rPr>
        <w:t xml:space="preserve">ordinario </w:t>
      </w:r>
      <w:r w:rsidRPr="00731215">
        <w:rPr>
          <w:b/>
          <w:bCs/>
          <w:sz w:val="22"/>
          <w:szCs w:val="22"/>
        </w:rPr>
        <w:t>già costituito</w:t>
      </w:r>
      <w:r w:rsidRPr="00731215">
        <w:rPr>
          <w:bCs/>
          <w:sz w:val="22"/>
          <w:szCs w:val="22"/>
        </w:rPr>
        <w:t xml:space="preserve"> fra</w:t>
      </w:r>
      <w:r w:rsidR="00D42FDA" w:rsidRPr="00731215">
        <w:rPr>
          <w:bCs/>
          <w:sz w:val="22"/>
          <w:szCs w:val="22"/>
        </w:rPr>
        <w:t xml:space="preserve"> </w:t>
      </w:r>
      <w:r w:rsidR="00D42FDA">
        <w:rPr>
          <w:bCs/>
          <w:sz w:val="22"/>
          <w:szCs w:val="22"/>
        </w:rPr>
        <w:t>i concorrenti</w:t>
      </w:r>
      <w:r w:rsidR="00D42FDA" w:rsidRPr="00731215">
        <w:rPr>
          <w:bCs/>
          <w:sz w:val="22"/>
          <w:szCs w:val="22"/>
        </w:rPr>
        <w:t xml:space="preserve"> di seguito elencat</w:t>
      </w:r>
      <w:r w:rsidR="00D42FDA">
        <w:rPr>
          <w:bCs/>
          <w:sz w:val="22"/>
          <w:szCs w:val="22"/>
        </w:rPr>
        <w:t>i (art. 65, comma 2 lett</w:t>
      </w:r>
      <w:r w:rsidR="00A11D22">
        <w:rPr>
          <w:bCs/>
          <w:sz w:val="22"/>
          <w:szCs w:val="22"/>
        </w:rPr>
        <w:t>.</w:t>
      </w:r>
      <w:r w:rsidR="00D42FDA">
        <w:rPr>
          <w:bCs/>
          <w:sz w:val="22"/>
          <w:szCs w:val="22"/>
        </w:rPr>
        <w:t xml:space="preserve"> f) del Codice)</w:t>
      </w:r>
      <w:r w:rsidR="00B82E71" w:rsidRPr="00731215">
        <w:rPr>
          <w:bCs/>
          <w:i/>
          <w:sz w:val="22"/>
          <w:szCs w:val="22"/>
        </w:rPr>
        <w:t>:</w:t>
      </w:r>
    </w:p>
    <w:p w14:paraId="175C0830" w14:textId="6DD2BA20" w:rsidR="004F1295" w:rsidRPr="00D42FDA" w:rsidRDefault="004F1295" w:rsidP="009069C8">
      <w:pPr>
        <w:spacing w:before="120" w:line="320" w:lineRule="exact"/>
        <w:ind w:left="1080"/>
        <w:jc w:val="center"/>
        <w:rPr>
          <w:bCs/>
          <w:i/>
          <w:sz w:val="22"/>
          <w:szCs w:val="22"/>
        </w:rPr>
      </w:pPr>
      <w:r w:rsidRPr="00D42FDA">
        <w:rPr>
          <w:bCs/>
          <w:i/>
          <w:sz w:val="22"/>
          <w:szCs w:val="22"/>
        </w:rPr>
        <w:t xml:space="preserve">(indicare ragione sociale, codice fiscale, </w:t>
      </w:r>
      <w:r w:rsidR="0005784C">
        <w:rPr>
          <w:bCs/>
          <w:i/>
          <w:sz w:val="22"/>
          <w:szCs w:val="22"/>
        </w:rPr>
        <w:t>legale rappresentante,</w:t>
      </w:r>
      <w:r w:rsidR="0005784C" w:rsidRPr="00D42FDA">
        <w:rPr>
          <w:bCs/>
          <w:i/>
          <w:sz w:val="22"/>
          <w:szCs w:val="22"/>
        </w:rPr>
        <w:t xml:space="preserve"> </w:t>
      </w:r>
      <w:r w:rsidRPr="00D42FDA">
        <w:rPr>
          <w:bCs/>
          <w:i/>
          <w:sz w:val="22"/>
          <w:szCs w:val="22"/>
        </w:rPr>
        <w:t>sede e ruolo di ciascun partecipante</w:t>
      </w:r>
      <w:r w:rsidR="008A4FF3">
        <w:rPr>
          <w:bCs/>
          <w:i/>
          <w:sz w:val="22"/>
          <w:szCs w:val="22"/>
        </w:rPr>
        <w:t>, quota servizi</w:t>
      </w:r>
      <w:r w:rsidRPr="00D42FDA">
        <w:rPr>
          <w:bCs/>
          <w:i/>
          <w:sz w:val="22"/>
          <w:szCs w:val="22"/>
        </w:rPr>
        <w:t>)</w:t>
      </w:r>
    </w:p>
    <w:p w14:paraId="40B2CEA3" w14:textId="397B4C21" w:rsidR="004F1295" w:rsidRPr="00D42FDA" w:rsidRDefault="004F1295" w:rsidP="004F1295">
      <w:pPr>
        <w:spacing w:before="120" w:line="320" w:lineRule="exact"/>
        <w:ind w:left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……………………………………………................................................</w:t>
      </w:r>
      <w:r w:rsidR="00AA5BF3">
        <w:rPr>
          <w:bCs/>
          <w:sz w:val="22"/>
          <w:szCs w:val="22"/>
        </w:rPr>
        <w:t>.</w:t>
      </w:r>
      <w:r w:rsidRPr="00731215">
        <w:rPr>
          <w:bCs/>
          <w:sz w:val="22"/>
          <w:szCs w:val="22"/>
        </w:rPr>
        <w:t>...............…………………………………………………………………………………..……………………</w:t>
      </w:r>
      <w:r w:rsidR="00AA5BF3">
        <w:rPr>
          <w:bCs/>
          <w:sz w:val="22"/>
          <w:szCs w:val="22"/>
        </w:rPr>
        <w:t>…………………….</w:t>
      </w:r>
      <w:r w:rsidRPr="00731215">
        <w:rPr>
          <w:bCs/>
          <w:sz w:val="22"/>
          <w:szCs w:val="22"/>
        </w:rPr>
        <w:t>…</w:t>
      </w:r>
      <w:r w:rsidR="00AA5BF3">
        <w:rPr>
          <w:bCs/>
          <w:sz w:val="22"/>
          <w:szCs w:val="22"/>
        </w:rPr>
        <w:t>.</w:t>
      </w:r>
    </w:p>
    <w:p w14:paraId="26AE1BB5" w14:textId="77777777" w:rsidR="00D42FDA" w:rsidRPr="004F1295" w:rsidRDefault="00D42FDA" w:rsidP="00D42FDA">
      <w:pPr>
        <w:numPr>
          <w:ilvl w:val="0"/>
          <w:numId w:val="2"/>
        </w:numPr>
        <w:tabs>
          <w:tab w:val="clear" w:pos="1080"/>
          <w:tab w:val="num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 xml:space="preserve">come un consorzio ordinario </w:t>
      </w:r>
      <w:r w:rsidRPr="00731215">
        <w:rPr>
          <w:b/>
          <w:bCs/>
          <w:sz w:val="22"/>
          <w:szCs w:val="22"/>
        </w:rPr>
        <w:t>da costituirsi</w:t>
      </w:r>
      <w:r w:rsidRPr="00731215">
        <w:rPr>
          <w:bCs/>
          <w:sz w:val="22"/>
          <w:szCs w:val="22"/>
        </w:rPr>
        <w:t xml:space="preserve"> fra </w:t>
      </w:r>
      <w:r>
        <w:rPr>
          <w:bCs/>
          <w:sz w:val="22"/>
          <w:szCs w:val="22"/>
        </w:rPr>
        <w:t>i concorrenti</w:t>
      </w:r>
      <w:r w:rsidRPr="00731215">
        <w:rPr>
          <w:bCs/>
          <w:sz w:val="22"/>
          <w:szCs w:val="22"/>
        </w:rPr>
        <w:t xml:space="preserve"> di seguito elencat</w:t>
      </w:r>
      <w:r>
        <w:rPr>
          <w:bCs/>
          <w:sz w:val="22"/>
          <w:szCs w:val="22"/>
        </w:rPr>
        <w:t>i</w:t>
      </w:r>
      <w:r w:rsidRPr="00731215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(art. 65, comma 2 lett</w:t>
      </w:r>
      <w:r w:rsidR="00A11D22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f) del Codice)</w:t>
      </w:r>
      <w:r w:rsidRPr="00731215">
        <w:rPr>
          <w:bCs/>
          <w:i/>
          <w:sz w:val="22"/>
          <w:szCs w:val="22"/>
        </w:rPr>
        <w:t>:</w:t>
      </w:r>
    </w:p>
    <w:p w14:paraId="0069B617" w14:textId="0AB22BE7" w:rsidR="004F1295" w:rsidRPr="00D42FDA" w:rsidRDefault="004F1295" w:rsidP="009069C8">
      <w:pPr>
        <w:spacing w:before="120" w:line="320" w:lineRule="exact"/>
        <w:ind w:left="1080"/>
        <w:jc w:val="center"/>
        <w:rPr>
          <w:bCs/>
          <w:i/>
          <w:sz w:val="22"/>
          <w:szCs w:val="22"/>
        </w:rPr>
      </w:pPr>
      <w:r w:rsidRPr="00D42FDA">
        <w:rPr>
          <w:bCs/>
          <w:i/>
          <w:sz w:val="22"/>
          <w:szCs w:val="22"/>
        </w:rPr>
        <w:t xml:space="preserve">(indicare ragione sociale, codice fiscale, </w:t>
      </w:r>
      <w:r w:rsidR="0005784C">
        <w:rPr>
          <w:bCs/>
          <w:i/>
          <w:sz w:val="22"/>
          <w:szCs w:val="22"/>
        </w:rPr>
        <w:t>legale rappresentante,</w:t>
      </w:r>
      <w:r w:rsidR="0005784C" w:rsidRPr="00D42FDA">
        <w:rPr>
          <w:bCs/>
          <w:i/>
          <w:sz w:val="22"/>
          <w:szCs w:val="22"/>
        </w:rPr>
        <w:t xml:space="preserve"> </w:t>
      </w:r>
      <w:r w:rsidRPr="00D42FDA">
        <w:rPr>
          <w:bCs/>
          <w:i/>
          <w:sz w:val="22"/>
          <w:szCs w:val="22"/>
        </w:rPr>
        <w:t>sede e ruolo di ciascun partecipant</w:t>
      </w:r>
      <w:r w:rsidR="008A4FF3">
        <w:rPr>
          <w:bCs/>
          <w:i/>
          <w:sz w:val="22"/>
          <w:szCs w:val="22"/>
        </w:rPr>
        <w:t>e, quota servizi</w:t>
      </w:r>
      <w:r w:rsidRPr="00D42FDA">
        <w:rPr>
          <w:bCs/>
          <w:i/>
          <w:sz w:val="22"/>
          <w:szCs w:val="22"/>
        </w:rPr>
        <w:t>)</w:t>
      </w:r>
    </w:p>
    <w:p w14:paraId="727B40D5" w14:textId="200A160B" w:rsidR="004F1295" w:rsidRPr="00731215" w:rsidRDefault="004F1295" w:rsidP="004F1295">
      <w:pPr>
        <w:spacing w:before="120" w:line="320" w:lineRule="exact"/>
        <w:ind w:left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……………………………………………..................................................</w:t>
      </w:r>
      <w:r w:rsidR="00AA5BF3">
        <w:rPr>
          <w:bCs/>
          <w:sz w:val="22"/>
          <w:szCs w:val="22"/>
        </w:rPr>
        <w:t>.</w:t>
      </w:r>
      <w:r w:rsidRPr="00731215">
        <w:rPr>
          <w:bCs/>
          <w:sz w:val="22"/>
          <w:szCs w:val="22"/>
        </w:rPr>
        <w:t>.............…………………………………………………………………………………..………………</w:t>
      </w:r>
      <w:r w:rsidR="00AA5BF3">
        <w:rPr>
          <w:bCs/>
          <w:sz w:val="22"/>
          <w:szCs w:val="22"/>
        </w:rPr>
        <w:t>.</w:t>
      </w:r>
      <w:r w:rsidRPr="00731215">
        <w:rPr>
          <w:bCs/>
          <w:sz w:val="22"/>
          <w:szCs w:val="22"/>
        </w:rPr>
        <w:t>……………………………</w:t>
      </w:r>
    </w:p>
    <w:p w14:paraId="7D731939" w14:textId="77777777" w:rsidR="00D42FDA" w:rsidRDefault="00D42FDA" w:rsidP="00B82E71">
      <w:pPr>
        <w:numPr>
          <w:ilvl w:val="0"/>
          <w:numId w:val="2"/>
        </w:numPr>
        <w:tabs>
          <w:tab w:val="clear" w:pos="1080"/>
          <w:tab w:val="num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come aggregazione delle seguenti imprese aderenti al contratto di rete</w:t>
      </w:r>
      <w:r>
        <w:rPr>
          <w:bCs/>
          <w:sz w:val="22"/>
          <w:szCs w:val="22"/>
        </w:rPr>
        <w:t xml:space="preserve"> (art. 65, comma 2 lett</w:t>
      </w:r>
      <w:r w:rsidR="00A11D22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g) del Codice)</w:t>
      </w:r>
      <w:r w:rsidR="004F1295">
        <w:rPr>
          <w:bCs/>
          <w:sz w:val="22"/>
          <w:szCs w:val="22"/>
        </w:rPr>
        <w:t>:</w:t>
      </w:r>
    </w:p>
    <w:p w14:paraId="439B92DF" w14:textId="04EE93EE" w:rsidR="004F1295" w:rsidRPr="00D42FDA" w:rsidRDefault="004F1295" w:rsidP="009069C8">
      <w:pPr>
        <w:spacing w:before="120" w:line="320" w:lineRule="exact"/>
        <w:ind w:left="1080"/>
        <w:jc w:val="center"/>
        <w:rPr>
          <w:bCs/>
          <w:i/>
          <w:sz w:val="22"/>
          <w:szCs w:val="22"/>
        </w:rPr>
      </w:pPr>
      <w:r w:rsidRPr="00D42FDA">
        <w:rPr>
          <w:bCs/>
          <w:i/>
          <w:sz w:val="22"/>
          <w:szCs w:val="22"/>
        </w:rPr>
        <w:t xml:space="preserve">(indicare ragione sociale, codice fiscale, </w:t>
      </w:r>
      <w:r w:rsidR="0005784C">
        <w:rPr>
          <w:bCs/>
          <w:i/>
          <w:sz w:val="22"/>
          <w:szCs w:val="22"/>
        </w:rPr>
        <w:t>legale rappresentante,</w:t>
      </w:r>
      <w:r w:rsidR="0005784C" w:rsidRPr="00D42FDA">
        <w:rPr>
          <w:bCs/>
          <w:i/>
          <w:sz w:val="22"/>
          <w:szCs w:val="22"/>
        </w:rPr>
        <w:t xml:space="preserve"> </w:t>
      </w:r>
      <w:r w:rsidRPr="00D42FDA">
        <w:rPr>
          <w:bCs/>
          <w:i/>
          <w:sz w:val="22"/>
          <w:szCs w:val="22"/>
        </w:rPr>
        <w:t>sede e ruolo di ciascun partecipante</w:t>
      </w:r>
      <w:r w:rsidR="008A4FF3">
        <w:rPr>
          <w:bCs/>
          <w:i/>
          <w:sz w:val="22"/>
          <w:szCs w:val="22"/>
        </w:rPr>
        <w:t>, quota servizi</w:t>
      </w:r>
      <w:r w:rsidRPr="00D42FDA">
        <w:rPr>
          <w:bCs/>
          <w:i/>
          <w:sz w:val="22"/>
          <w:szCs w:val="22"/>
        </w:rPr>
        <w:t>)</w:t>
      </w:r>
    </w:p>
    <w:p w14:paraId="425E55E5" w14:textId="3DA31EF7" w:rsidR="004F1295" w:rsidRDefault="004F1295" w:rsidP="004F1295">
      <w:pPr>
        <w:spacing w:before="120" w:line="320" w:lineRule="exact"/>
        <w:ind w:left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……………………………………………............................................................</w:t>
      </w:r>
      <w:r w:rsidR="009069C8">
        <w:rPr>
          <w:bCs/>
          <w:sz w:val="22"/>
          <w:szCs w:val="22"/>
        </w:rPr>
        <w:t>.</w:t>
      </w:r>
      <w:r w:rsidRPr="00731215">
        <w:rPr>
          <w:bCs/>
          <w:sz w:val="22"/>
          <w:szCs w:val="22"/>
        </w:rPr>
        <w:t>...…………………………………………………………………………………..…………………………</w:t>
      </w:r>
      <w:r w:rsidR="009069C8">
        <w:rPr>
          <w:bCs/>
          <w:sz w:val="22"/>
          <w:szCs w:val="22"/>
        </w:rPr>
        <w:t>…………………..</w:t>
      </w:r>
    </w:p>
    <w:p w14:paraId="381206B6" w14:textId="77777777" w:rsidR="00D42FDA" w:rsidRDefault="00375929" w:rsidP="00B82E71">
      <w:pPr>
        <w:numPr>
          <w:ilvl w:val="0"/>
          <w:numId w:val="2"/>
        </w:numPr>
        <w:tabs>
          <w:tab w:val="clear" w:pos="1080"/>
          <w:tab w:val="num" w:pos="567"/>
        </w:tabs>
        <w:spacing w:before="120" w:line="320" w:lineRule="exact"/>
        <w:ind w:left="567" w:hanging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come</w:t>
      </w:r>
      <w:r w:rsidR="008E2036" w:rsidRPr="00731215">
        <w:rPr>
          <w:bCs/>
          <w:sz w:val="22"/>
          <w:szCs w:val="22"/>
        </w:rPr>
        <w:t xml:space="preserve"> un </w:t>
      </w:r>
      <w:r w:rsidR="00D42FDA">
        <w:rPr>
          <w:bCs/>
          <w:sz w:val="22"/>
          <w:szCs w:val="22"/>
        </w:rPr>
        <w:t>gruppo europeo di interesse economico (</w:t>
      </w:r>
      <w:r w:rsidR="008E2036" w:rsidRPr="00731215">
        <w:rPr>
          <w:bCs/>
          <w:sz w:val="22"/>
          <w:szCs w:val="22"/>
        </w:rPr>
        <w:t>GEIE</w:t>
      </w:r>
      <w:r w:rsidR="00D42FDA">
        <w:rPr>
          <w:bCs/>
          <w:sz w:val="22"/>
          <w:szCs w:val="22"/>
        </w:rPr>
        <w:t>)</w:t>
      </w:r>
      <w:r w:rsidR="008E2036" w:rsidRPr="00731215">
        <w:rPr>
          <w:bCs/>
          <w:sz w:val="22"/>
          <w:szCs w:val="22"/>
        </w:rPr>
        <w:t xml:space="preserve"> </w:t>
      </w:r>
      <w:r w:rsidRPr="00731215">
        <w:rPr>
          <w:b/>
          <w:bCs/>
          <w:sz w:val="22"/>
          <w:szCs w:val="22"/>
        </w:rPr>
        <w:t>già costituto</w:t>
      </w:r>
      <w:r w:rsidRPr="00731215">
        <w:rPr>
          <w:bCs/>
          <w:sz w:val="22"/>
          <w:szCs w:val="22"/>
        </w:rPr>
        <w:t xml:space="preserve"> fra </w:t>
      </w:r>
      <w:r w:rsidR="00D42FDA">
        <w:rPr>
          <w:bCs/>
          <w:sz w:val="22"/>
          <w:szCs w:val="22"/>
        </w:rPr>
        <w:t xml:space="preserve">i seguenti soggetti </w:t>
      </w:r>
      <w:r w:rsidRPr="00731215">
        <w:rPr>
          <w:bCs/>
          <w:sz w:val="22"/>
          <w:szCs w:val="22"/>
        </w:rPr>
        <w:t>le seguenti imprese</w:t>
      </w:r>
      <w:r w:rsidR="004F1295">
        <w:rPr>
          <w:bCs/>
          <w:sz w:val="22"/>
          <w:szCs w:val="22"/>
        </w:rPr>
        <w:t>:</w:t>
      </w:r>
      <w:r w:rsidRPr="00731215">
        <w:rPr>
          <w:bCs/>
          <w:sz w:val="22"/>
          <w:szCs w:val="22"/>
        </w:rPr>
        <w:t xml:space="preserve"> </w:t>
      </w:r>
    </w:p>
    <w:p w14:paraId="269849C3" w14:textId="5AFC8171" w:rsidR="004F1295" w:rsidRPr="00D42FDA" w:rsidRDefault="004F1295" w:rsidP="009069C8">
      <w:pPr>
        <w:spacing w:before="120" w:line="320" w:lineRule="exact"/>
        <w:ind w:left="1080"/>
        <w:jc w:val="center"/>
        <w:rPr>
          <w:bCs/>
          <w:i/>
          <w:sz w:val="22"/>
          <w:szCs w:val="22"/>
        </w:rPr>
      </w:pPr>
      <w:r w:rsidRPr="00D42FDA">
        <w:rPr>
          <w:bCs/>
          <w:i/>
          <w:sz w:val="22"/>
          <w:szCs w:val="22"/>
        </w:rPr>
        <w:t xml:space="preserve">(indicare ragione sociale, codice fiscale, </w:t>
      </w:r>
      <w:r w:rsidR="0005784C">
        <w:rPr>
          <w:bCs/>
          <w:i/>
          <w:sz w:val="22"/>
          <w:szCs w:val="22"/>
        </w:rPr>
        <w:t>legale rappresentante,</w:t>
      </w:r>
      <w:r w:rsidR="0005784C" w:rsidRPr="00D42FDA">
        <w:rPr>
          <w:bCs/>
          <w:i/>
          <w:sz w:val="22"/>
          <w:szCs w:val="22"/>
        </w:rPr>
        <w:t xml:space="preserve"> </w:t>
      </w:r>
      <w:r w:rsidRPr="00D42FDA">
        <w:rPr>
          <w:bCs/>
          <w:i/>
          <w:sz w:val="22"/>
          <w:szCs w:val="22"/>
        </w:rPr>
        <w:t>sede e ruolo di ciascun partecipante</w:t>
      </w:r>
      <w:r w:rsidR="008A4FF3">
        <w:rPr>
          <w:bCs/>
          <w:i/>
          <w:sz w:val="22"/>
          <w:szCs w:val="22"/>
        </w:rPr>
        <w:t>, quota servizi</w:t>
      </w:r>
      <w:r w:rsidRPr="00D42FDA">
        <w:rPr>
          <w:bCs/>
          <w:i/>
          <w:sz w:val="22"/>
          <w:szCs w:val="22"/>
        </w:rPr>
        <w:t>)</w:t>
      </w:r>
    </w:p>
    <w:p w14:paraId="3B5288EB" w14:textId="41A6AF6F" w:rsidR="00D42FDA" w:rsidRDefault="004F1295" w:rsidP="00EF5C6A">
      <w:pPr>
        <w:spacing w:before="120" w:line="320" w:lineRule="exact"/>
        <w:ind w:left="567"/>
        <w:jc w:val="both"/>
        <w:rPr>
          <w:bCs/>
          <w:sz w:val="22"/>
          <w:szCs w:val="22"/>
        </w:rPr>
      </w:pPr>
      <w:r w:rsidRPr="00731215">
        <w:rPr>
          <w:bCs/>
          <w:sz w:val="22"/>
          <w:szCs w:val="22"/>
        </w:rPr>
        <w:t>…………………………………………….....................................................</w:t>
      </w:r>
      <w:r w:rsidR="009069C8">
        <w:rPr>
          <w:bCs/>
          <w:sz w:val="22"/>
          <w:szCs w:val="22"/>
        </w:rPr>
        <w:t>..</w:t>
      </w:r>
      <w:r w:rsidRPr="00731215">
        <w:rPr>
          <w:bCs/>
          <w:sz w:val="22"/>
          <w:szCs w:val="22"/>
        </w:rPr>
        <w:t>...</w:t>
      </w:r>
      <w:r w:rsidR="009069C8">
        <w:rPr>
          <w:bCs/>
          <w:sz w:val="22"/>
          <w:szCs w:val="22"/>
        </w:rPr>
        <w:t>.</w:t>
      </w:r>
      <w:r w:rsidRPr="00731215">
        <w:rPr>
          <w:bCs/>
          <w:sz w:val="22"/>
          <w:szCs w:val="22"/>
        </w:rPr>
        <w:t>.......…………………</w:t>
      </w:r>
      <w:r w:rsidRPr="00731215">
        <w:rPr>
          <w:bCs/>
          <w:sz w:val="22"/>
          <w:szCs w:val="22"/>
        </w:rPr>
        <w:lastRenderedPageBreak/>
        <w:t>………………………………………………………………..…………………………………………</w:t>
      </w:r>
    </w:p>
    <w:p w14:paraId="685B795C" w14:textId="77777777" w:rsidR="00731215" w:rsidRDefault="00731215">
      <w:pPr>
        <w:spacing w:line="320" w:lineRule="exact"/>
        <w:jc w:val="both"/>
        <w:rPr>
          <w:sz w:val="22"/>
          <w:szCs w:val="22"/>
        </w:rPr>
      </w:pPr>
    </w:p>
    <w:p w14:paraId="184B9E08" w14:textId="77777777" w:rsidR="001611C2" w:rsidRDefault="001611C2">
      <w:pPr>
        <w:spacing w:line="320" w:lineRule="exact"/>
        <w:jc w:val="both"/>
        <w:rPr>
          <w:sz w:val="22"/>
          <w:szCs w:val="22"/>
        </w:rPr>
      </w:pPr>
      <w:r w:rsidRPr="00731215">
        <w:rPr>
          <w:sz w:val="22"/>
          <w:szCs w:val="22"/>
        </w:rPr>
        <w:t>Luogo e data ………………………………….</w:t>
      </w:r>
    </w:p>
    <w:p w14:paraId="27FA6A0E" w14:textId="77777777" w:rsidR="00731215" w:rsidRPr="00731215" w:rsidRDefault="00731215">
      <w:pPr>
        <w:spacing w:line="320" w:lineRule="exact"/>
        <w:jc w:val="both"/>
        <w:rPr>
          <w:sz w:val="22"/>
          <w:szCs w:val="22"/>
        </w:rPr>
      </w:pPr>
    </w:p>
    <w:p w14:paraId="4CC36A0F" w14:textId="77777777" w:rsidR="001611C2" w:rsidRPr="00731215" w:rsidRDefault="001611C2" w:rsidP="008B6AF0">
      <w:pPr>
        <w:spacing w:line="320" w:lineRule="exact"/>
        <w:ind w:left="4248"/>
        <w:jc w:val="center"/>
        <w:rPr>
          <w:sz w:val="22"/>
          <w:szCs w:val="22"/>
        </w:rPr>
      </w:pPr>
      <w:r w:rsidRPr="00731215">
        <w:rPr>
          <w:sz w:val="22"/>
          <w:szCs w:val="22"/>
        </w:rPr>
        <w:t>FIRMA</w:t>
      </w:r>
      <w:r w:rsidRPr="00731215">
        <w:rPr>
          <w:sz w:val="22"/>
          <w:szCs w:val="22"/>
        </w:rPr>
        <w:tab/>
      </w:r>
      <w:r w:rsidRPr="00731215">
        <w:rPr>
          <w:sz w:val="22"/>
          <w:szCs w:val="22"/>
        </w:rPr>
        <w:tab/>
      </w:r>
    </w:p>
    <w:p w14:paraId="7FC8AC85" w14:textId="77777777" w:rsidR="00461F0B" w:rsidRPr="00731215" w:rsidRDefault="00461F0B">
      <w:pPr>
        <w:spacing w:line="320" w:lineRule="exact"/>
        <w:ind w:left="5664"/>
        <w:jc w:val="right"/>
        <w:rPr>
          <w:sz w:val="22"/>
          <w:szCs w:val="22"/>
        </w:rPr>
      </w:pPr>
    </w:p>
    <w:p w14:paraId="508F59CF" w14:textId="77777777" w:rsidR="001611C2" w:rsidRPr="00731215" w:rsidRDefault="001611C2">
      <w:pPr>
        <w:spacing w:line="320" w:lineRule="exact"/>
        <w:ind w:left="5664"/>
        <w:jc w:val="right"/>
        <w:rPr>
          <w:sz w:val="22"/>
          <w:szCs w:val="22"/>
        </w:rPr>
      </w:pPr>
      <w:r w:rsidRPr="00731215">
        <w:rPr>
          <w:sz w:val="22"/>
          <w:szCs w:val="22"/>
        </w:rPr>
        <w:t>……..…………………………………</w:t>
      </w:r>
    </w:p>
    <w:p w14:paraId="26753ED4" w14:textId="77777777" w:rsidR="0038538E" w:rsidRPr="00731215" w:rsidRDefault="0038538E">
      <w:pPr>
        <w:spacing w:line="320" w:lineRule="exact"/>
        <w:ind w:left="5664"/>
        <w:jc w:val="right"/>
        <w:rPr>
          <w:sz w:val="22"/>
          <w:szCs w:val="22"/>
        </w:rPr>
      </w:pPr>
    </w:p>
    <w:p w14:paraId="7AF822AE" w14:textId="77777777" w:rsidR="000A2E89" w:rsidRPr="00731215" w:rsidRDefault="000A2E89" w:rsidP="008B6AF0">
      <w:pPr>
        <w:spacing w:line="320" w:lineRule="exact"/>
        <w:ind w:left="4248"/>
        <w:jc w:val="center"/>
        <w:rPr>
          <w:sz w:val="22"/>
          <w:szCs w:val="22"/>
        </w:rPr>
      </w:pPr>
      <w:r w:rsidRPr="00731215">
        <w:rPr>
          <w:sz w:val="22"/>
          <w:szCs w:val="22"/>
        </w:rPr>
        <w:t>FIRMA</w:t>
      </w:r>
      <w:r w:rsidRPr="00731215">
        <w:rPr>
          <w:sz w:val="22"/>
          <w:szCs w:val="22"/>
        </w:rPr>
        <w:tab/>
      </w:r>
      <w:r w:rsidRPr="00731215">
        <w:rPr>
          <w:sz w:val="22"/>
          <w:szCs w:val="22"/>
        </w:rPr>
        <w:tab/>
      </w:r>
    </w:p>
    <w:p w14:paraId="1C575AFC" w14:textId="77777777" w:rsidR="000A2E89" w:rsidRPr="00731215" w:rsidRDefault="000A2E89" w:rsidP="000A2E89">
      <w:pPr>
        <w:spacing w:line="320" w:lineRule="exact"/>
        <w:ind w:left="5664"/>
        <w:jc w:val="right"/>
        <w:rPr>
          <w:sz w:val="22"/>
          <w:szCs w:val="22"/>
        </w:rPr>
      </w:pPr>
    </w:p>
    <w:p w14:paraId="5E4A2D11" w14:textId="77777777" w:rsidR="000A2E89" w:rsidRPr="00731215" w:rsidRDefault="000A2E89" w:rsidP="000A2E89">
      <w:pPr>
        <w:spacing w:line="320" w:lineRule="exact"/>
        <w:ind w:left="5664"/>
        <w:jc w:val="right"/>
        <w:rPr>
          <w:sz w:val="22"/>
          <w:szCs w:val="22"/>
        </w:rPr>
      </w:pPr>
      <w:r w:rsidRPr="00731215">
        <w:rPr>
          <w:sz w:val="22"/>
          <w:szCs w:val="22"/>
        </w:rPr>
        <w:t>……..…………………………………</w:t>
      </w:r>
    </w:p>
    <w:p w14:paraId="5EAFD5DE" w14:textId="77777777" w:rsidR="000A2E89" w:rsidRPr="00731215" w:rsidRDefault="000A2E89" w:rsidP="000A2E89">
      <w:pPr>
        <w:spacing w:line="320" w:lineRule="exact"/>
        <w:ind w:left="5664"/>
        <w:jc w:val="right"/>
        <w:rPr>
          <w:sz w:val="22"/>
          <w:szCs w:val="22"/>
        </w:rPr>
      </w:pPr>
    </w:p>
    <w:p w14:paraId="1AAC86AF" w14:textId="77777777" w:rsidR="000A2E89" w:rsidRPr="00731215" w:rsidRDefault="000A2E89" w:rsidP="008B6AF0">
      <w:pPr>
        <w:spacing w:line="320" w:lineRule="exact"/>
        <w:ind w:left="4248"/>
        <w:jc w:val="center"/>
        <w:rPr>
          <w:sz w:val="22"/>
          <w:szCs w:val="22"/>
        </w:rPr>
      </w:pPr>
      <w:r w:rsidRPr="00731215">
        <w:rPr>
          <w:sz w:val="22"/>
          <w:szCs w:val="22"/>
        </w:rPr>
        <w:t>FIRMA</w:t>
      </w:r>
      <w:r w:rsidRPr="00731215">
        <w:rPr>
          <w:sz w:val="22"/>
          <w:szCs w:val="22"/>
        </w:rPr>
        <w:tab/>
      </w:r>
      <w:r w:rsidRPr="00731215">
        <w:rPr>
          <w:sz w:val="22"/>
          <w:szCs w:val="22"/>
        </w:rPr>
        <w:tab/>
      </w:r>
    </w:p>
    <w:p w14:paraId="67B7A3AA" w14:textId="77777777" w:rsidR="000A2E89" w:rsidRPr="00731215" w:rsidRDefault="000A2E89" w:rsidP="000A2E89">
      <w:pPr>
        <w:spacing w:line="320" w:lineRule="exact"/>
        <w:ind w:left="5664"/>
        <w:jc w:val="right"/>
        <w:rPr>
          <w:sz w:val="22"/>
          <w:szCs w:val="22"/>
        </w:rPr>
      </w:pPr>
    </w:p>
    <w:p w14:paraId="0B0EA487" w14:textId="77777777" w:rsidR="000A2E89" w:rsidRPr="00731215" w:rsidRDefault="000A2E89" w:rsidP="000A2E89">
      <w:pPr>
        <w:spacing w:line="320" w:lineRule="exact"/>
        <w:ind w:left="5664"/>
        <w:jc w:val="right"/>
        <w:rPr>
          <w:sz w:val="22"/>
          <w:szCs w:val="22"/>
        </w:rPr>
      </w:pPr>
      <w:r w:rsidRPr="00731215">
        <w:rPr>
          <w:sz w:val="22"/>
          <w:szCs w:val="22"/>
        </w:rPr>
        <w:t>……..…………………………………</w:t>
      </w:r>
    </w:p>
    <w:p w14:paraId="4BCA7482" w14:textId="77777777" w:rsidR="003545D5" w:rsidRPr="00731215" w:rsidRDefault="003545D5" w:rsidP="00977096">
      <w:pPr>
        <w:spacing w:line="320" w:lineRule="exact"/>
        <w:rPr>
          <w:sz w:val="22"/>
          <w:szCs w:val="22"/>
        </w:rPr>
      </w:pPr>
    </w:p>
    <w:p w14:paraId="30E4722C" w14:textId="5E848861" w:rsidR="003545D5" w:rsidRDefault="0005784C">
      <w:pPr>
        <w:spacing w:line="320" w:lineRule="exact"/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……………………………………….</w:t>
      </w:r>
    </w:p>
    <w:p w14:paraId="1D70EB13" w14:textId="0FF6F8B8" w:rsidR="0005784C" w:rsidRDefault="0005784C">
      <w:pPr>
        <w:spacing w:line="320" w:lineRule="exact"/>
        <w:ind w:left="5664"/>
        <w:jc w:val="right"/>
        <w:rPr>
          <w:sz w:val="22"/>
          <w:szCs w:val="22"/>
        </w:rPr>
      </w:pPr>
    </w:p>
    <w:p w14:paraId="10B062E5" w14:textId="78038E4C" w:rsidR="0005784C" w:rsidRPr="00731215" w:rsidRDefault="0005784C">
      <w:pPr>
        <w:spacing w:line="320" w:lineRule="exact"/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</w:t>
      </w:r>
    </w:p>
    <w:sectPr w:rsidR="0005784C" w:rsidRPr="00731215" w:rsidSect="00190CDF">
      <w:footerReference w:type="default" r:id="rId9"/>
      <w:pgSz w:w="11906" w:h="16838"/>
      <w:pgMar w:top="1383" w:right="1134" w:bottom="1134" w:left="1134" w:header="709" w:footer="709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B1FFD" w14:textId="77777777" w:rsidR="001962ED" w:rsidRDefault="001962ED">
      <w:r>
        <w:separator/>
      </w:r>
    </w:p>
  </w:endnote>
  <w:endnote w:type="continuationSeparator" w:id="0">
    <w:p w14:paraId="4852C34C" w14:textId="77777777" w:rsidR="001962ED" w:rsidRDefault="00196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CF99D" w14:textId="77777777" w:rsidR="00A737E5" w:rsidRPr="00A737E5" w:rsidRDefault="003545D5" w:rsidP="00A737E5">
    <w:pPr>
      <w:pStyle w:val="Pidipagina"/>
      <w:jc w:val="right"/>
      <w:rPr>
        <w:rFonts w:ascii="Calibri" w:hAnsi="Calibri" w:cs="Arial"/>
        <w:sz w:val="18"/>
        <w:szCs w:val="18"/>
      </w:rPr>
    </w:pPr>
    <w:r w:rsidRPr="00A737E5">
      <w:rPr>
        <w:rFonts w:ascii="Calibri" w:hAnsi="Calibri" w:cs="Arial"/>
        <w:sz w:val="18"/>
        <w:szCs w:val="18"/>
      </w:rPr>
      <w:t xml:space="preserve">Pagina </w:t>
    </w:r>
    <w:r w:rsidR="00BF3DDA" w:rsidRPr="00A737E5">
      <w:rPr>
        <w:rFonts w:ascii="Calibri" w:hAnsi="Calibri" w:cs="Arial"/>
        <w:sz w:val="18"/>
        <w:szCs w:val="18"/>
      </w:rPr>
      <w:fldChar w:fldCharType="begin"/>
    </w:r>
    <w:r w:rsidRPr="00A737E5">
      <w:rPr>
        <w:rFonts w:ascii="Calibri" w:hAnsi="Calibri" w:cs="Arial"/>
        <w:sz w:val="18"/>
        <w:szCs w:val="18"/>
      </w:rPr>
      <w:instrText xml:space="preserve"> PAGE </w:instrText>
    </w:r>
    <w:r w:rsidR="00BF3DDA" w:rsidRPr="00A737E5">
      <w:rPr>
        <w:rFonts w:ascii="Calibri" w:hAnsi="Calibri" w:cs="Arial"/>
        <w:sz w:val="18"/>
        <w:szCs w:val="18"/>
      </w:rPr>
      <w:fldChar w:fldCharType="separate"/>
    </w:r>
    <w:r w:rsidR="000E3694">
      <w:rPr>
        <w:rFonts w:ascii="Calibri" w:hAnsi="Calibri" w:cs="Arial"/>
        <w:noProof/>
        <w:sz w:val="18"/>
        <w:szCs w:val="18"/>
      </w:rPr>
      <w:t>4</w:t>
    </w:r>
    <w:r w:rsidR="00BF3DDA" w:rsidRPr="00A737E5">
      <w:rPr>
        <w:rFonts w:ascii="Calibri" w:hAnsi="Calibri" w:cs="Arial"/>
        <w:sz w:val="18"/>
        <w:szCs w:val="18"/>
      </w:rPr>
      <w:fldChar w:fldCharType="end"/>
    </w:r>
    <w:r w:rsidRPr="00A737E5">
      <w:rPr>
        <w:rFonts w:ascii="Calibri" w:hAnsi="Calibri" w:cs="Arial"/>
        <w:sz w:val="18"/>
        <w:szCs w:val="18"/>
      </w:rPr>
      <w:t xml:space="preserve"> di </w:t>
    </w:r>
    <w:r w:rsidR="00BF3DDA" w:rsidRPr="00A737E5">
      <w:rPr>
        <w:rFonts w:ascii="Calibri" w:hAnsi="Calibri" w:cs="Arial"/>
        <w:sz w:val="18"/>
        <w:szCs w:val="18"/>
      </w:rPr>
      <w:fldChar w:fldCharType="begin"/>
    </w:r>
    <w:r w:rsidRPr="00A737E5">
      <w:rPr>
        <w:rFonts w:ascii="Calibri" w:hAnsi="Calibri" w:cs="Arial"/>
        <w:sz w:val="18"/>
        <w:szCs w:val="18"/>
      </w:rPr>
      <w:instrText xml:space="preserve"> NUMPAGES \*Arabic </w:instrText>
    </w:r>
    <w:r w:rsidR="00BF3DDA" w:rsidRPr="00A737E5">
      <w:rPr>
        <w:rFonts w:ascii="Calibri" w:hAnsi="Calibri" w:cs="Arial"/>
        <w:sz w:val="18"/>
        <w:szCs w:val="18"/>
      </w:rPr>
      <w:fldChar w:fldCharType="separate"/>
    </w:r>
    <w:r w:rsidR="000E3694">
      <w:rPr>
        <w:rFonts w:ascii="Calibri" w:hAnsi="Calibri" w:cs="Arial"/>
        <w:noProof/>
        <w:sz w:val="18"/>
        <w:szCs w:val="18"/>
      </w:rPr>
      <w:t>4</w:t>
    </w:r>
    <w:r w:rsidR="00BF3DDA" w:rsidRPr="00A737E5">
      <w:rPr>
        <w:rFonts w:ascii="Calibri" w:hAnsi="Calibri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94B00" w14:textId="77777777" w:rsidR="001962ED" w:rsidRDefault="001962ED">
      <w:r>
        <w:separator/>
      </w:r>
    </w:p>
  </w:footnote>
  <w:footnote w:type="continuationSeparator" w:id="0">
    <w:p w14:paraId="3B8E459B" w14:textId="77777777" w:rsidR="001962ED" w:rsidRDefault="00196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Wingdings" w:hAnsi="Arial" w:cs="Aria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auto"/>
        <w:sz w:val="16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Wingdings" w:hint="default"/>
        <w:sz w:val="22"/>
        <w:szCs w:val="22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Arial" w:hint="default"/>
        <w:b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ascii="Arial" w:hAnsi="Arial" w:cs="Symbol" w:hint="default"/>
        <w:b w:val="0"/>
        <w:bCs w:val="0"/>
        <w:i w:val="0"/>
        <w:sz w:val="22"/>
        <w:szCs w:val="22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2"/>
        <w:szCs w:val="22"/>
      </w:rPr>
    </w:lvl>
  </w:abstractNum>
  <w:abstractNum w:abstractNumId="7" w15:restartNumberingAfterBreak="0">
    <w:nsid w:val="00000022"/>
    <w:multiLevelType w:val="singleLevel"/>
    <w:tmpl w:val="00000022"/>
    <w:name w:val="WW8Num4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Calibri" w:hint="default"/>
        <w:sz w:val="24"/>
        <w:szCs w:val="24"/>
      </w:rPr>
    </w:lvl>
  </w:abstractNum>
  <w:abstractNum w:abstractNumId="8" w15:restartNumberingAfterBreak="0">
    <w:nsid w:val="663A7C62"/>
    <w:multiLevelType w:val="hybridMultilevel"/>
    <w:tmpl w:val="1CD215CA"/>
    <w:lvl w:ilvl="0" w:tplc="04100017">
      <w:start w:val="1"/>
      <w:numFmt w:val="lowerLetter"/>
      <w:lvlText w:val="%1)"/>
      <w:lvlJc w:val="left"/>
      <w:pPr>
        <w:ind w:left="679" w:hanging="504"/>
      </w:pPr>
      <w:rPr>
        <w:rFonts w:hint="default"/>
        <w:w w:val="99"/>
        <w:sz w:val="24"/>
        <w:szCs w:val="24"/>
      </w:rPr>
    </w:lvl>
    <w:lvl w:ilvl="1" w:tplc="DB443902">
      <w:start w:val="1"/>
      <w:numFmt w:val="bullet"/>
      <w:lvlText w:val="•"/>
      <w:lvlJc w:val="left"/>
      <w:pPr>
        <w:ind w:left="1598" w:hanging="504"/>
      </w:pPr>
      <w:rPr>
        <w:rFonts w:hint="default"/>
      </w:rPr>
    </w:lvl>
    <w:lvl w:ilvl="2" w:tplc="9404EBFE">
      <w:start w:val="1"/>
      <w:numFmt w:val="bullet"/>
      <w:lvlText w:val="•"/>
      <w:lvlJc w:val="left"/>
      <w:pPr>
        <w:ind w:left="2517" w:hanging="504"/>
      </w:pPr>
      <w:rPr>
        <w:rFonts w:hint="default"/>
      </w:rPr>
    </w:lvl>
    <w:lvl w:ilvl="3" w:tplc="0F241536">
      <w:start w:val="1"/>
      <w:numFmt w:val="bullet"/>
      <w:lvlText w:val="•"/>
      <w:lvlJc w:val="left"/>
      <w:pPr>
        <w:ind w:left="3435" w:hanging="504"/>
      </w:pPr>
      <w:rPr>
        <w:rFonts w:hint="default"/>
      </w:rPr>
    </w:lvl>
    <w:lvl w:ilvl="4" w:tplc="FC8C3BFE">
      <w:start w:val="1"/>
      <w:numFmt w:val="bullet"/>
      <w:lvlText w:val="•"/>
      <w:lvlJc w:val="left"/>
      <w:pPr>
        <w:ind w:left="4354" w:hanging="504"/>
      </w:pPr>
      <w:rPr>
        <w:rFonts w:hint="default"/>
      </w:rPr>
    </w:lvl>
    <w:lvl w:ilvl="5" w:tplc="0B2E4018">
      <w:start w:val="1"/>
      <w:numFmt w:val="bullet"/>
      <w:lvlText w:val="•"/>
      <w:lvlJc w:val="left"/>
      <w:pPr>
        <w:ind w:left="5273" w:hanging="504"/>
      </w:pPr>
      <w:rPr>
        <w:rFonts w:hint="default"/>
      </w:rPr>
    </w:lvl>
    <w:lvl w:ilvl="6" w:tplc="66AA01BA">
      <w:start w:val="1"/>
      <w:numFmt w:val="bullet"/>
      <w:lvlText w:val="•"/>
      <w:lvlJc w:val="left"/>
      <w:pPr>
        <w:ind w:left="6191" w:hanging="504"/>
      </w:pPr>
      <w:rPr>
        <w:rFonts w:hint="default"/>
      </w:rPr>
    </w:lvl>
    <w:lvl w:ilvl="7" w:tplc="ABCE7F36">
      <w:start w:val="1"/>
      <w:numFmt w:val="bullet"/>
      <w:lvlText w:val="•"/>
      <w:lvlJc w:val="left"/>
      <w:pPr>
        <w:ind w:left="7110" w:hanging="504"/>
      </w:pPr>
      <w:rPr>
        <w:rFonts w:hint="default"/>
      </w:rPr>
    </w:lvl>
    <w:lvl w:ilvl="8" w:tplc="CDFAA9DA">
      <w:start w:val="1"/>
      <w:numFmt w:val="bullet"/>
      <w:lvlText w:val="•"/>
      <w:lvlJc w:val="left"/>
      <w:pPr>
        <w:ind w:left="8029" w:hanging="50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405"/>
    <w:rsid w:val="00000CBB"/>
    <w:rsid w:val="00004F03"/>
    <w:rsid w:val="00005F01"/>
    <w:rsid w:val="00027FFB"/>
    <w:rsid w:val="0003035B"/>
    <w:rsid w:val="00042E5A"/>
    <w:rsid w:val="0004322C"/>
    <w:rsid w:val="0005784C"/>
    <w:rsid w:val="00097CC9"/>
    <w:rsid w:val="000A2E89"/>
    <w:rsid w:val="000A37D2"/>
    <w:rsid w:val="000C2BB1"/>
    <w:rsid w:val="000D145B"/>
    <w:rsid w:val="000E3694"/>
    <w:rsid w:val="000E4872"/>
    <w:rsid w:val="000E6445"/>
    <w:rsid w:val="000F3BCF"/>
    <w:rsid w:val="000F4A71"/>
    <w:rsid w:val="000F624A"/>
    <w:rsid w:val="001143BC"/>
    <w:rsid w:val="00123EC8"/>
    <w:rsid w:val="001611C2"/>
    <w:rsid w:val="00172D31"/>
    <w:rsid w:val="00190CDF"/>
    <w:rsid w:val="0019453D"/>
    <w:rsid w:val="001962ED"/>
    <w:rsid w:val="001A1903"/>
    <w:rsid w:val="001B205C"/>
    <w:rsid w:val="001F5B44"/>
    <w:rsid w:val="00216B25"/>
    <w:rsid w:val="00226B74"/>
    <w:rsid w:val="00233C2A"/>
    <w:rsid w:val="00247E9C"/>
    <w:rsid w:val="002572FB"/>
    <w:rsid w:val="00277DDF"/>
    <w:rsid w:val="00281206"/>
    <w:rsid w:val="00283734"/>
    <w:rsid w:val="00290A65"/>
    <w:rsid w:val="002D1405"/>
    <w:rsid w:val="00304766"/>
    <w:rsid w:val="0031629D"/>
    <w:rsid w:val="003545D5"/>
    <w:rsid w:val="00371A33"/>
    <w:rsid w:val="00375929"/>
    <w:rsid w:val="0038538E"/>
    <w:rsid w:val="00394E7F"/>
    <w:rsid w:val="003E00D5"/>
    <w:rsid w:val="00414979"/>
    <w:rsid w:val="00445089"/>
    <w:rsid w:val="00461F0B"/>
    <w:rsid w:val="004822C8"/>
    <w:rsid w:val="00497988"/>
    <w:rsid w:val="004A5EDC"/>
    <w:rsid w:val="004F1295"/>
    <w:rsid w:val="00503F27"/>
    <w:rsid w:val="00512113"/>
    <w:rsid w:val="00521A01"/>
    <w:rsid w:val="00524C0D"/>
    <w:rsid w:val="005360BC"/>
    <w:rsid w:val="005509D6"/>
    <w:rsid w:val="00556DB1"/>
    <w:rsid w:val="00575F7C"/>
    <w:rsid w:val="005807BC"/>
    <w:rsid w:val="00594DE0"/>
    <w:rsid w:val="005B3422"/>
    <w:rsid w:val="005B3584"/>
    <w:rsid w:val="005F10F1"/>
    <w:rsid w:val="006335C2"/>
    <w:rsid w:val="00660812"/>
    <w:rsid w:val="00666567"/>
    <w:rsid w:val="00672FEA"/>
    <w:rsid w:val="006839AD"/>
    <w:rsid w:val="00686F50"/>
    <w:rsid w:val="00687D00"/>
    <w:rsid w:val="0069265D"/>
    <w:rsid w:val="006A185E"/>
    <w:rsid w:val="006C322B"/>
    <w:rsid w:val="006D1A3F"/>
    <w:rsid w:val="006D63F2"/>
    <w:rsid w:val="006D70C1"/>
    <w:rsid w:val="006E77F8"/>
    <w:rsid w:val="00731215"/>
    <w:rsid w:val="007338A3"/>
    <w:rsid w:val="007514A3"/>
    <w:rsid w:val="00780C3D"/>
    <w:rsid w:val="00785EAB"/>
    <w:rsid w:val="007A158C"/>
    <w:rsid w:val="007B2E30"/>
    <w:rsid w:val="007E043C"/>
    <w:rsid w:val="007E1A60"/>
    <w:rsid w:val="007F023C"/>
    <w:rsid w:val="007F5875"/>
    <w:rsid w:val="00802844"/>
    <w:rsid w:val="00814E20"/>
    <w:rsid w:val="00815A03"/>
    <w:rsid w:val="00815E6F"/>
    <w:rsid w:val="00840BAE"/>
    <w:rsid w:val="00856114"/>
    <w:rsid w:val="00865911"/>
    <w:rsid w:val="00874B52"/>
    <w:rsid w:val="0088485F"/>
    <w:rsid w:val="00892CEE"/>
    <w:rsid w:val="008958CC"/>
    <w:rsid w:val="008A4FF3"/>
    <w:rsid w:val="008B6AF0"/>
    <w:rsid w:val="008D2434"/>
    <w:rsid w:val="008E1182"/>
    <w:rsid w:val="008E2036"/>
    <w:rsid w:val="008F13E7"/>
    <w:rsid w:val="009069C8"/>
    <w:rsid w:val="009108F7"/>
    <w:rsid w:val="00912BC2"/>
    <w:rsid w:val="009239EF"/>
    <w:rsid w:val="00937853"/>
    <w:rsid w:val="00945788"/>
    <w:rsid w:val="00966115"/>
    <w:rsid w:val="00974B3D"/>
    <w:rsid w:val="00977096"/>
    <w:rsid w:val="0098643C"/>
    <w:rsid w:val="009C5246"/>
    <w:rsid w:val="009E2782"/>
    <w:rsid w:val="009E71D4"/>
    <w:rsid w:val="009F25A1"/>
    <w:rsid w:val="009F29AA"/>
    <w:rsid w:val="00A10C23"/>
    <w:rsid w:val="00A11D22"/>
    <w:rsid w:val="00A66F18"/>
    <w:rsid w:val="00A737E5"/>
    <w:rsid w:val="00A96EF9"/>
    <w:rsid w:val="00A97BFD"/>
    <w:rsid w:val="00AA02E8"/>
    <w:rsid w:val="00AA47E3"/>
    <w:rsid w:val="00AA5BF3"/>
    <w:rsid w:val="00AC1CA0"/>
    <w:rsid w:val="00AE1382"/>
    <w:rsid w:val="00B11DEF"/>
    <w:rsid w:val="00B32D18"/>
    <w:rsid w:val="00B41F34"/>
    <w:rsid w:val="00B43235"/>
    <w:rsid w:val="00B43AB0"/>
    <w:rsid w:val="00B6519A"/>
    <w:rsid w:val="00B80504"/>
    <w:rsid w:val="00B81327"/>
    <w:rsid w:val="00B82E71"/>
    <w:rsid w:val="00BB2577"/>
    <w:rsid w:val="00BC62C6"/>
    <w:rsid w:val="00BE5262"/>
    <w:rsid w:val="00BF3DDA"/>
    <w:rsid w:val="00C265A9"/>
    <w:rsid w:val="00C51957"/>
    <w:rsid w:val="00C552A7"/>
    <w:rsid w:val="00C838B5"/>
    <w:rsid w:val="00C9270C"/>
    <w:rsid w:val="00CE4753"/>
    <w:rsid w:val="00CE480A"/>
    <w:rsid w:val="00CF1994"/>
    <w:rsid w:val="00CF6EC1"/>
    <w:rsid w:val="00D0066F"/>
    <w:rsid w:val="00D02FB4"/>
    <w:rsid w:val="00D074FC"/>
    <w:rsid w:val="00D11B0D"/>
    <w:rsid w:val="00D14152"/>
    <w:rsid w:val="00D1474A"/>
    <w:rsid w:val="00D37AFB"/>
    <w:rsid w:val="00D42FDA"/>
    <w:rsid w:val="00D65C09"/>
    <w:rsid w:val="00D666F5"/>
    <w:rsid w:val="00D66F77"/>
    <w:rsid w:val="00D93F3D"/>
    <w:rsid w:val="00D96BFA"/>
    <w:rsid w:val="00DB5E67"/>
    <w:rsid w:val="00DD0315"/>
    <w:rsid w:val="00E105B2"/>
    <w:rsid w:val="00E13159"/>
    <w:rsid w:val="00E345C5"/>
    <w:rsid w:val="00E44139"/>
    <w:rsid w:val="00E70C9F"/>
    <w:rsid w:val="00E72DED"/>
    <w:rsid w:val="00E95680"/>
    <w:rsid w:val="00EB3763"/>
    <w:rsid w:val="00EC57D1"/>
    <w:rsid w:val="00EE1256"/>
    <w:rsid w:val="00EE162B"/>
    <w:rsid w:val="00EF5C6A"/>
    <w:rsid w:val="00F01BCA"/>
    <w:rsid w:val="00F0379F"/>
    <w:rsid w:val="00F203FF"/>
    <w:rsid w:val="00F738E1"/>
    <w:rsid w:val="00F76F2E"/>
    <w:rsid w:val="00F8065C"/>
    <w:rsid w:val="00FA0879"/>
    <w:rsid w:val="00FB22A6"/>
    <w:rsid w:val="00FD5B78"/>
    <w:rsid w:val="00FF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19447BE"/>
  <w15:chartTrackingRefBased/>
  <w15:docId w15:val="{976C1FB9-2F83-4B4B-89F0-EE7D0776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75929"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rsid w:val="00190CD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itolo3">
    <w:name w:val="heading 3"/>
    <w:basedOn w:val="Normale"/>
    <w:next w:val="Normale"/>
    <w:qFormat/>
    <w:rsid w:val="00190CD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190CD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itolo7">
    <w:name w:val="heading 7"/>
    <w:basedOn w:val="Normale"/>
    <w:next w:val="Normale"/>
    <w:qFormat/>
    <w:rsid w:val="00190CDF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Titolo8">
    <w:name w:val="heading 8"/>
    <w:basedOn w:val="Normale"/>
    <w:next w:val="Normale"/>
    <w:qFormat/>
    <w:rsid w:val="00190CDF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90CDF"/>
    <w:rPr>
      <w:rFonts w:ascii="Arial" w:eastAsia="Wingdings" w:hAnsi="Arial" w:cs="Arial" w:hint="default"/>
    </w:rPr>
  </w:style>
  <w:style w:type="character" w:customStyle="1" w:styleId="WW8Num1z1">
    <w:name w:val="WW8Num1z1"/>
    <w:rsid w:val="00190CDF"/>
    <w:rPr>
      <w:rFonts w:ascii="Courier New" w:hAnsi="Courier New" w:cs="Courier New" w:hint="default"/>
    </w:rPr>
  </w:style>
  <w:style w:type="character" w:customStyle="1" w:styleId="WW8Num1z2">
    <w:name w:val="WW8Num1z2"/>
    <w:rsid w:val="00190CDF"/>
    <w:rPr>
      <w:rFonts w:ascii="Wingdings" w:hAnsi="Wingdings" w:cs="Wingdings" w:hint="default"/>
    </w:rPr>
  </w:style>
  <w:style w:type="character" w:customStyle="1" w:styleId="WW8Num1z3">
    <w:name w:val="WW8Num1z3"/>
    <w:rsid w:val="00190CDF"/>
    <w:rPr>
      <w:rFonts w:ascii="Symbol" w:hAnsi="Symbol" w:cs="Symbol" w:hint="default"/>
    </w:rPr>
  </w:style>
  <w:style w:type="character" w:customStyle="1" w:styleId="WW8Num1z4">
    <w:name w:val="WW8Num1z4"/>
    <w:rsid w:val="00190CDF"/>
  </w:style>
  <w:style w:type="character" w:customStyle="1" w:styleId="WW8Num1z5">
    <w:name w:val="WW8Num1z5"/>
    <w:rsid w:val="00190CDF"/>
  </w:style>
  <w:style w:type="character" w:customStyle="1" w:styleId="WW8Num1z6">
    <w:name w:val="WW8Num1z6"/>
    <w:rsid w:val="00190CDF"/>
  </w:style>
  <w:style w:type="character" w:customStyle="1" w:styleId="WW8Num1z7">
    <w:name w:val="WW8Num1z7"/>
    <w:rsid w:val="00190CDF"/>
  </w:style>
  <w:style w:type="character" w:customStyle="1" w:styleId="WW8Num1z8">
    <w:name w:val="WW8Num1z8"/>
    <w:rsid w:val="00190CDF"/>
  </w:style>
  <w:style w:type="character" w:customStyle="1" w:styleId="WW8Num2z0">
    <w:name w:val="WW8Num2z0"/>
    <w:rsid w:val="00190CDF"/>
    <w:rPr>
      <w:rFonts w:ascii="Wingdings" w:hAnsi="Wingdings" w:cs="Wingdings" w:hint="default"/>
      <w:color w:val="auto"/>
      <w:sz w:val="16"/>
      <w:szCs w:val="20"/>
    </w:rPr>
  </w:style>
  <w:style w:type="character" w:customStyle="1" w:styleId="WW8Num3z0">
    <w:name w:val="WW8Num3z0"/>
    <w:rsid w:val="00190CDF"/>
    <w:rPr>
      <w:rFonts w:ascii="Wingdings" w:hAnsi="Wingdings" w:cs="Wingdings" w:hint="default"/>
      <w:sz w:val="22"/>
      <w:szCs w:val="22"/>
    </w:rPr>
  </w:style>
  <w:style w:type="character" w:customStyle="1" w:styleId="WW8Num4z0">
    <w:name w:val="WW8Num4z0"/>
    <w:rsid w:val="00190CDF"/>
    <w:rPr>
      <w:rFonts w:ascii="Arial" w:eastAsia="Times New Roman" w:hAnsi="Arial" w:cs="Arial" w:hint="default"/>
      <w:b/>
    </w:rPr>
  </w:style>
  <w:style w:type="character" w:customStyle="1" w:styleId="WW8Num5z0">
    <w:name w:val="WW8Num5z0"/>
    <w:rsid w:val="00190CDF"/>
    <w:rPr>
      <w:rFonts w:cs="Times New Roman" w:hint="default"/>
    </w:rPr>
  </w:style>
  <w:style w:type="character" w:customStyle="1" w:styleId="WW8Num6z0">
    <w:name w:val="WW8Num6z0"/>
    <w:rsid w:val="00190CDF"/>
    <w:rPr>
      <w:rFonts w:ascii="Arial" w:hAnsi="Arial" w:cs="Symbol" w:hint="default"/>
      <w:b w:val="0"/>
      <w:bCs w:val="0"/>
      <w:i w:val="0"/>
      <w:sz w:val="22"/>
      <w:szCs w:val="22"/>
    </w:rPr>
  </w:style>
  <w:style w:type="character" w:customStyle="1" w:styleId="WW8Num7z0">
    <w:name w:val="WW8Num7z0"/>
    <w:rsid w:val="00190CDF"/>
    <w:rPr>
      <w:rFonts w:ascii="Arial" w:hAnsi="Arial" w:cs="Arial"/>
      <w:sz w:val="22"/>
      <w:szCs w:val="22"/>
    </w:rPr>
  </w:style>
  <w:style w:type="character" w:customStyle="1" w:styleId="WW8Num8z0">
    <w:name w:val="WW8Num8z0"/>
    <w:rsid w:val="00190CDF"/>
    <w:rPr>
      <w:rFonts w:ascii="Arial" w:eastAsia="Times New Roman" w:hAnsi="Arial" w:cs="Arial" w:hint="default"/>
    </w:rPr>
  </w:style>
  <w:style w:type="character" w:customStyle="1" w:styleId="WW8Num9z0">
    <w:name w:val="WW8Num9z0"/>
    <w:rsid w:val="00190CDF"/>
    <w:rPr>
      <w:rFonts w:ascii="Arial" w:eastAsia="Wingdings" w:hAnsi="Arial" w:cs="Arial" w:hint="default"/>
      <w:color w:val="auto"/>
      <w:sz w:val="20"/>
      <w:szCs w:val="20"/>
    </w:rPr>
  </w:style>
  <w:style w:type="character" w:customStyle="1" w:styleId="WW8Num10z0">
    <w:name w:val="WW8Num10z0"/>
    <w:rsid w:val="00190CDF"/>
    <w:rPr>
      <w:rFonts w:ascii="Symbol" w:eastAsia="Times New Roman" w:hAnsi="Symbol" w:cs="Arial" w:hint="default"/>
      <w:b/>
      <w:i w:val="0"/>
      <w:sz w:val="28"/>
      <w:szCs w:val="22"/>
    </w:rPr>
  </w:style>
  <w:style w:type="character" w:customStyle="1" w:styleId="WW8Num11z0">
    <w:name w:val="WW8Num11z0"/>
    <w:rsid w:val="00190CDF"/>
    <w:rPr>
      <w:rFonts w:ascii="Wingdings" w:hAnsi="Wingdings" w:cs="Wingdings" w:hint="default"/>
      <w:sz w:val="16"/>
    </w:rPr>
  </w:style>
  <w:style w:type="character" w:customStyle="1" w:styleId="WW8Num11z1">
    <w:name w:val="WW8Num11z1"/>
    <w:rsid w:val="00190CDF"/>
    <w:rPr>
      <w:rFonts w:hint="default"/>
      <w:sz w:val="16"/>
    </w:rPr>
  </w:style>
  <w:style w:type="character" w:customStyle="1" w:styleId="WW8Num11z2">
    <w:name w:val="WW8Num11z2"/>
    <w:rsid w:val="00190CDF"/>
    <w:rPr>
      <w:rFonts w:ascii="Wingdings" w:hAnsi="Wingdings" w:cs="Wingdings" w:hint="default"/>
    </w:rPr>
  </w:style>
  <w:style w:type="character" w:customStyle="1" w:styleId="WW8Num11z3">
    <w:name w:val="WW8Num11z3"/>
    <w:rsid w:val="00190CDF"/>
    <w:rPr>
      <w:rFonts w:ascii="Symbol" w:hAnsi="Symbol" w:cs="Symbol" w:hint="default"/>
    </w:rPr>
  </w:style>
  <w:style w:type="character" w:customStyle="1" w:styleId="WW8Num11z4">
    <w:name w:val="WW8Num11z4"/>
    <w:rsid w:val="00190CDF"/>
    <w:rPr>
      <w:rFonts w:ascii="Courier New" w:hAnsi="Courier New" w:cs="Courier New" w:hint="default"/>
    </w:rPr>
  </w:style>
  <w:style w:type="character" w:customStyle="1" w:styleId="WW8Num11z5">
    <w:name w:val="WW8Num11z5"/>
    <w:rsid w:val="00190CDF"/>
  </w:style>
  <w:style w:type="character" w:customStyle="1" w:styleId="WW8Num11z6">
    <w:name w:val="WW8Num11z6"/>
    <w:rsid w:val="00190CDF"/>
  </w:style>
  <w:style w:type="character" w:customStyle="1" w:styleId="WW8Num11z7">
    <w:name w:val="WW8Num11z7"/>
    <w:rsid w:val="00190CDF"/>
  </w:style>
  <w:style w:type="character" w:customStyle="1" w:styleId="WW8Num11z8">
    <w:name w:val="WW8Num11z8"/>
    <w:rsid w:val="00190CDF"/>
  </w:style>
  <w:style w:type="character" w:customStyle="1" w:styleId="WW8Num12z0">
    <w:name w:val="WW8Num12z0"/>
    <w:rsid w:val="00190CDF"/>
    <w:rPr>
      <w:rFonts w:cs="Arial"/>
    </w:rPr>
  </w:style>
  <w:style w:type="character" w:customStyle="1" w:styleId="WW8Num12z1">
    <w:name w:val="WW8Num12z1"/>
    <w:rsid w:val="00190CDF"/>
  </w:style>
  <w:style w:type="character" w:customStyle="1" w:styleId="WW8Num12z2">
    <w:name w:val="WW8Num12z2"/>
    <w:rsid w:val="00190CDF"/>
  </w:style>
  <w:style w:type="character" w:customStyle="1" w:styleId="WW8Num12z3">
    <w:name w:val="WW8Num12z3"/>
    <w:rsid w:val="00190CDF"/>
  </w:style>
  <w:style w:type="character" w:customStyle="1" w:styleId="WW8Num12z4">
    <w:name w:val="WW8Num12z4"/>
    <w:rsid w:val="00190CDF"/>
  </w:style>
  <w:style w:type="character" w:customStyle="1" w:styleId="WW8Num12z5">
    <w:name w:val="WW8Num12z5"/>
    <w:rsid w:val="00190CDF"/>
  </w:style>
  <w:style w:type="character" w:customStyle="1" w:styleId="WW8Num12z6">
    <w:name w:val="WW8Num12z6"/>
    <w:rsid w:val="00190CDF"/>
  </w:style>
  <w:style w:type="character" w:customStyle="1" w:styleId="WW8Num12z7">
    <w:name w:val="WW8Num12z7"/>
    <w:rsid w:val="00190CDF"/>
  </w:style>
  <w:style w:type="character" w:customStyle="1" w:styleId="WW8Num12z8">
    <w:name w:val="WW8Num12z8"/>
    <w:rsid w:val="00190CDF"/>
  </w:style>
  <w:style w:type="character" w:customStyle="1" w:styleId="WW8Num13z0">
    <w:name w:val="WW8Num13z0"/>
    <w:rsid w:val="00190CDF"/>
    <w:rPr>
      <w:rFonts w:ascii="Wingdings" w:hAnsi="Wingdings" w:cs="Wingdings" w:hint="default"/>
      <w:sz w:val="16"/>
    </w:rPr>
  </w:style>
  <w:style w:type="character" w:customStyle="1" w:styleId="WW8Num13z1">
    <w:name w:val="WW8Num13z1"/>
    <w:rsid w:val="00190CDF"/>
    <w:rPr>
      <w:rFonts w:ascii="Courier New" w:hAnsi="Courier New" w:cs="Courier New" w:hint="default"/>
    </w:rPr>
  </w:style>
  <w:style w:type="character" w:customStyle="1" w:styleId="WW8Num13z2">
    <w:name w:val="WW8Num13z2"/>
    <w:rsid w:val="00190CDF"/>
    <w:rPr>
      <w:rFonts w:ascii="Wingdings" w:hAnsi="Wingdings" w:cs="Wingdings" w:hint="default"/>
    </w:rPr>
  </w:style>
  <w:style w:type="character" w:customStyle="1" w:styleId="WW8Num13z3">
    <w:name w:val="WW8Num13z3"/>
    <w:rsid w:val="00190CDF"/>
    <w:rPr>
      <w:rFonts w:ascii="Symbol" w:hAnsi="Symbol" w:cs="Symbol" w:hint="default"/>
    </w:rPr>
  </w:style>
  <w:style w:type="character" w:customStyle="1" w:styleId="WW8Num13z4">
    <w:name w:val="WW8Num13z4"/>
    <w:rsid w:val="00190CDF"/>
  </w:style>
  <w:style w:type="character" w:customStyle="1" w:styleId="WW8Num13z5">
    <w:name w:val="WW8Num13z5"/>
    <w:rsid w:val="00190CDF"/>
  </w:style>
  <w:style w:type="character" w:customStyle="1" w:styleId="WW8Num13z6">
    <w:name w:val="WW8Num13z6"/>
    <w:rsid w:val="00190CDF"/>
  </w:style>
  <w:style w:type="character" w:customStyle="1" w:styleId="WW8Num13z7">
    <w:name w:val="WW8Num13z7"/>
    <w:rsid w:val="00190CDF"/>
  </w:style>
  <w:style w:type="character" w:customStyle="1" w:styleId="WW8Num13z8">
    <w:name w:val="WW8Num13z8"/>
    <w:rsid w:val="00190CDF"/>
  </w:style>
  <w:style w:type="character" w:customStyle="1" w:styleId="WW8Num14z0">
    <w:name w:val="WW8Num14z0"/>
    <w:rsid w:val="00190CDF"/>
    <w:rPr>
      <w:rFonts w:ascii="Arial" w:hAnsi="Arial" w:cs="Arial"/>
      <w:b/>
      <w:bCs/>
      <w:i w:val="0"/>
      <w:sz w:val="24"/>
      <w:szCs w:val="24"/>
    </w:rPr>
  </w:style>
  <w:style w:type="character" w:customStyle="1" w:styleId="WW8Num14z1">
    <w:name w:val="WW8Num14z1"/>
    <w:rsid w:val="00190CDF"/>
    <w:rPr>
      <w:rFonts w:ascii="Symbol" w:hAnsi="Symbol" w:cs="Symbol" w:hint="default"/>
    </w:rPr>
  </w:style>
  <w:style w:type="character" w:customStyle="1" w:styleId="WW8Num14z2">
    <w:name w:val="WW8Num14z2"/>
    <w:rsid w:val="00190CDF"/>
  </w:style>
  <w:style w:type="character" w:customStyle="1" w:styleId="WW8Num14z3">
    <w:name w:val="WW8Num14z3"/>
    <w:rsid w:val="00190CDF"/>
  </w:style>
  <w:style w:type="character" w:customStyle="1" w:styleId="WW8Num14z4">
    <w:name w:val="WW8Num14z4"/>
    <w:rsid w:val="00190CDF"/>
  </w:style>
  <w:style w:type="character" w:customStyle="1" w:styleId="WW8Num14z5">
    <w:name w:val="WW8Num14z5"/>
    <w:rsid w:val="00190CDF"/>
  </w:style>
  <w:style w:type="character" w:customStyle="1" w:styleId="WW8Num14z6">
    <w:name w:val="WW8Num14z6"/>
    <w:rsid w:val="00190CDF"/>
  </w:style>
  <w:style w:type="character" w:customStyle="1" w:styleId="WW8Num14z7">
    <w:name w:val="WW8Num14z7"/>
    <w:rsid w:val="00190CDF"/>
  </w:style>
  <w:style w:type="character" w:customStyle="1" w:styleId="WW8Num14z8">
    <w:name w:val="WW8Num14z8"/>
    <w:rsid w:val="00190CDF"/>
  </w:style>
  <w:style w:type="character" w:customStyle="1" w:styleId="WW8Num15z0">
    <w:name w:val="WW8Num15z0"/>
    <w:rsid w:val="00190CDF"/>
    <w:rPr>
      <w:rFonts w:ascii="Arial" w:hAnsi="Arial" w:cs="Arial"/>
      <w:sz w:val="22"/>
      <w:szCs w:val="22"/>
    </w:rPr>
  </w:style>
  <w:style w:type="character" w:customStyle="1" w:styleId="WW8Num15z1">
    <w:name w:val="WW8Num15z1"/>
    <w:rsid w:val="00190CDF"/>
  </w:style>
  <w:style w:type="character" w:customStyle="1" w:styleId="WW8Num15z2">
    <w:name w:val="WW8Num15z2"/>
    <w:rsid w:val="00190CDF"/>
  </w:style>
  <w:style w:type="character" w:customStyle="1" w:styleId="WW8Num15z3">
    <w:name w:val="WW8Num15z3"/>
    <w:rsid w:val="00190CDF"/>
  </w:style>
  <w:style w:type="character" w:customStyle="1" w:styleId="WW8Num15z4">
    <w:name w:val="WW8Num15z4"/>
    <w:rsid w:val="00190CDF"/>
  </w:style>
  <w:style w:type="character" w:customStyle="1" w:styleId="WW8Num15z5">
    <w:name w:val="WW8Num15z5"/>
    <w:rsid w:val="00190CDF"/>
  </w:style>
  <w:style w:type="character" w:customStyle="1" w:styleId="WW8Num15z6">
    <w:name w:val="WW8Num15z6"/>
    <w:rsid w:val="00190CDF"/>
  </w:style>
  <w:style w:type="character" w:customStyle="1" w:styleId="WW8Num15z7">
    <w:name w:val="WW8Num15z7"/>
    <w:rsid w:val="00190CDF"/>
  </w:style>
  <w:style w:type="character" w:customStyle="1" w:styleId="WW8Num15z8">
    <w:name w:val="WW8Num15z8"/>
    <w:rsid w:val="00190CDF"/>
  </w:style>
  <w:style w:type="character" w:customStyle="1" w:styleId="WW8Num16z0">
    <w:name w:val="WW8Num16z0"/>
    <w:rsid w:val="00190CDF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sid w:val="00190CDF"/>
    <w:rPr>
      <w:rFonts w:ascii="Courier New" w:hAnsi="Courier New" w:cs="Courier New" w:hint="default"/>
    </w:rPr>
  </w:style>
  <w:style w:type="character" w:customStyle="1" w:styleId="WW8Num16z2">
    <w:name w:val="WW8Num16z2"/>
    <w:rsid w:val="00190CDF"/>
    <w:rPr>
      <w:rFonts w:ascii="Wingdings" w:hAnsi="Wingdings" w:cs="Wingdings" w:hint="default"/>
    </w:rPr>
  </w:style>
  <w:style w:type="character" w:customStyle="1" w:styleId="WW8Num16z3">
    <w:name w:val="WW8Num16z3"/>
    <w:rsid w:val="00190CDF"/>
    <w:rPr>
      <w:rFonts w:ascii="Symbol" w:hAnsi="Symbol" w:cs="Symbol" w:hint="default"/>
    </w:rPr>
  </w:style>
  <w:style w:type="character" w:customStyle="1" w:styleId="WW8Num16z4">
    <w:name w:val="WW8Num16z4"/>
    <w:rsid w:val="00190CDF"/>
  </w:style>
  <w:style w:type="character" w:customStyle="1" w:styleId="WW8Num16z5">
    <w:name w:val="WW8Num16z5"/>
    <w:rsid w:val="00190CDF"/>
  </w:style>
  <w:style w:type="character" w:customStyle="1" w:styleId="WW8Num16z6">
    <w:name w:val="WW8Num16z6"/>
    <w:rsid w:val="00190CDF"/>
  </w:style>
  <w:style w:type="character" w:customStyle="1" w:styleId="WW8Num16z7">
    <w:name w:val="WW8Num16z7"/>
    <w:rsid w:val="00190CDF"/>
  </w:style>
  <w:style w:type="character" w:customStyle="1" w:styleId="WW8Num16z8">
    <w:name w:val="WW8Num16z8"/>
    <w:rsid w:val="00190CDF"/>
  </w:style>
  <w:style w:type="character" w:customStyle="1" w:styleId="WW8Num17z0">
    <w:name w:val="WW8Num17z0"/>
    <w:rsid w:val="00190CDF"/>
    <w:rPr>
      <w:rFonts w:ascii="Arial" w:hAnsi="Arial" w:cs="Arial"/>
      <w:sz w:val="22"/>
      <w:szCs w:val="22"/>
    </w:rPr>
  </w:style>
  <w:style w:type="character" w:customStyle="1" w:styleId="WW8Num17z1">
    <w:name w:val="WW8Num17z1"/>
    <w:rsid w:val="00190CDF"/>
  </w:style>
  <w:style w:type="character" w:customStyle="1" w:styleId="WW8Num17z2">
    <w:name w:val="WW8Num17z2"/>
    <w:rsid w:val="00190CDF"/>
  </w:style>
  <w:style w:type="character" w:customStyle="1" w:styleId="WW8Num17z3">
    <w:name w:val="WW8Num17z3"/>
    <w:rsid w:val="00190CDF"/>
  </w:style>
  <w:style w:type="character" w:customStyle="1" w:styleId="WW8Num17z4">
    <w:name w:val="WW8Num17z4"/>
    <w:rsid w:val="00190CDF"/>
  </w:style>
  <w:style w:type="character" w:customStyle="1" w:styleId="WW8Num17z5">
    <w:name w:val="WW8Num17z5"/>
    <w:rsid w:val="00190CDF"/>
  </w:style>
  <w:style w:type="character" w:customStyle="1" w:styleId="WW8Num17z6">
    <w:name w:val="WW8Num17z6"/>
    <w:rsid w:val="00190CDF"/>
  </w:style>
  <w:style w:type="character" w:customStyle="1" w:styleId="WW8Num17z7">
    <w:name w:val="WW8Num17z7"/>
    <w:rsid w:val="00190CDF"/>
  </w:style>
  <w:style w:type="character" w:customStyle="1" w:styleId="WW8Num17z8">
    <w:name w:val="WW8Num17z8"/>
    <w:rsid w:val="00190CDF"/>
  </w:style>
  <w:style w:type="character" w:customStyle="1" w:styleId="Carpredefinitoparagrafo2">
    <w:name w:val="Car. predefinito paragrafo2"/>
    <w:rsid w:val="00190CDF"/>
  </w:style>
  <w:style w:type="character" w:customStyle="1" w:styleId="WW8Num2z1">
    <w:name w:val="WW8Num2z1"/>
    <w:rsid w:val="00190CDF"/>
    <w:rPr>
      <w:rFonts w:hint="default"/>
      <w:sz w:val="16"/>
    </w:rPr>
  </w:style>
  <w:style w:type="character" w:customStyle="1" w:styleId="WW8Num2z2">
    <w:name w:val="WW8Num2z2"/>
    <w:rsid w:val="00190CDF"/>
    <w:rPr>
      <w:rFonts w:ascii="Wingdings" w:hAnsi="Wingdings" w:cs="Wingdings" w:hint="default"/>
    </w:rPr>
  </w:style>
  <w:style w:type="character" w:customStyle="1" w:styleId="WW8Num2z3">
    <w:name w:val="WW8Num2z3"/>
    <w:rsid w:val="00190CDF"/>
    <w:rPr>
      <w:rFonts w:ascii="Symbol" w:hAnsi="Symbol" w:cs="Symbol" w:hint="default"/>
    </w:rPr>
  </w:style>
  <w:style w:type="character" w:customStyle="1" w:styleId="WW8Num2z4">
    <w:name w:val="WW8Num2z4"/>
    <w:rsid w:val="00190CDF"/>
    <w:rPr>
      <w:rFonts w:ascii="Courier New" w:hAnsi="Courier New" w:cs="Courier New" w:hint="default"/>
    </w:rPr>
  </w:style>
  <w:style w:type="character" w:customStyle="1" w:styleId="WW8Num3z1">
    <w:name w:val="WW8Num3z1"/>
    <w:rsid w:val="00190CDF"/>
    <w:rPr>
      <w:rFonts w:ascii="Courier New" w:hAnsi="Courier New" w:cs="Courier New" w:hint="default"/>
    </w:rPr>
  </w:style>
  <w:style w:type="character" w:customStyle="1" w:styleId="WW8Num3z3">
    <w:name w:val="WW8Num3z3"/>
    <w:rsid w:val="00190CDF"/>
    <w:rPr>
      <w:rFonts w:ascii="Symbol" w:hAnsi="Symbol" w:cs="Symbol" w:hint="default"/>
    </w:rPr>
  </w:style>
  <w:style w:type="character" w:customStyle="1" w:styleId="WW8Num4z1">
    <w:name w:val="WW8Num4z1"/>
    <w:rsid w:val="00190CDF"/>
    <w:rPr>
      <w:rFonts w:ascii="Courier New" w:hAnsi="Courier New" w:cs="Courier New" w:hint="default"/>
    </w:rPr>
  </w:style>
  <w:style w:type="character" w:customStyle="1" w:styleId="WW8Num4z2">
    <w:name w:val="WW8Num4z2"/>
    <w:rsid w:val="00190CDF"/>
    <w:rPr>
      <w:rFonts w:ascii="Wingdings" w:hAnsi="Wingdings" w:cs="Wingdings" w:hint="default"/>
    </w:rPr>
  </w:style>
  <w:style w:type="character" w:customStyle="1" w:styleId="WW8Num4z3">
    <w:name w:val="WW8Num4z3"/>
    <w:rsid w:val="00190CDF"/>
    <w:rPr>
      <w:rFonts w:ascii="Symbol" w:hAnsi="Symbol" w:cs="Symbol" w:hint="default"/>
    </w:rPr>
  </w:style>
  <w:style w:type="character" w:customStyle="1" w:styleId="WW8Num6z1">
    <w:name w:val="WW8Num6z1"/>
    <w:rsid w:val="00190CDF"/>
    <w:rPr>
      <w:rFonts w:ascii="Symbol" w:hAnsi="Symbol" w:cs="Symbol" w:hint="default"/>
    </w:rPr>
  </w:style>
  <w:style w:type="character" w:customStyle="1" w:styleId="WW8Num6z2">
    <w:name w:val="WW8Num6z2"/>
    <w:rsid w:val="00190CDF"/>
  </w:style>
  <w:style w:type="character" w:customStyle="1" w:styleId="WW8Num6z3">
    <w:name w:val="WW8Num6z3"/>
    <w:rsid w:val="00190CDF"/>
  </w:style>
  <w:style w:type="character" w:customStyle="1" w:styleId="WW8Num6z4">
    <w:name w:val="WW8Num6z4"/>
    <w:rsid w:val="00190CDF"/>
  </w:style>
  <w:style w:type="character" w:customStyle="1" w:styleId="WW8Num6z5">
    <w:name w:val="WW8Num6z5"/>
    <w:rsid w:val="00190CDF"/>
  </w:style>
  <w:style w:type="character" w:customStyle="1" w:styleId="WW8Num6z6">
    <w:name w:val="WW8Num6z6"/>
    <w:rsid w:val="00190CDF"/>
  </w:style>
  <w:style w:type="character" w:customStyle="1" w:styleId="WW8Num6z7">
    <w:name w:val="WW8Num6z7"/>
    <w:rsid w:val="00190CDF"/>
  </w:style>
  <w:style w:type="character" w:customStyle="1" w:styleId="WW8Num6z8">
    <w:name w:val="WW8Num6z8"/>
    <w:rsid w:val="00190CDF"/>
  </w:style>
  <w:style w:type="character" w:customStyle="1" w:styleId="WW8Num7z1">
    <w:name w:val="WW8Num7z1"/>
    <w:rsid w:val="00190CDF"/>
  </w:style>
  <w:style w:type="character" w:customStyle="1" w:styleId="WW8Num7z2">
    <w:name w:val="WW8Num7z2"/>
    <w:rsid w:val="00190CDF"/>
  </w:style>
  <w:style w:type="character" w:customStyle="1" w:styleId="WW8Num7z3">
    <w:name w:val="WW8Num7z3"/>
    <w:rsid w:val="00190CDF"/>
  </w:style>
  <w:style w:type="character" w:customStyle="1" w:styleId="WW8Num7z4">
    <w:name w:val="WW8Num7z4"/>
    <w:rsid w:val="00190CDF"/>
  </w:style>
  <w:style w:type="character" w:customStyle="1" w:styleId="WW8Num7z5">
    <w:name w:val="WW8Num7z5"/>
    <w:rsid w:val="00190CDF"/>
  </w:style>
  <w:style w:type="character" w:customStyle="1" w:styleId="WW8Num7z6">
    <w:name w:val="WW8Num7z6"/>
    <w:rsid w:val="00190CDF"/>
  </w:style>
  <w:style w:type="character" w:customStyle="1" w:styleId="WW8Num7z7">
    <w:name w:val="WW8Num7z7"/>
    <w:rsid w:val="00190CDF"/>
  </w:style>
  <w:style w:type="character" w:customStyle="1" w:styleId="WW8Num7z8">
    <w:name w:val="WW8Num7z8"/>
    <w:rsid w:val="00190CDF"/>
  </w:style>
  <w:style w:type="character" w:customStyle="1" w:styleId="WW8Num8z1">
    <w:name w:val="WW8Num8z1"/>
    <w:rsid w:val="00190CDF"/>
    <w:rPr>
      <w:rFonts w:ascii="Arial" w:eastAsia="Times New Roman" w:hAnsi="Arial" w:cs="Arial"/>
    </w:rPr>
  </w:style>
  <w:style w:type="character" w:customStyle="1" w:styleId="WW8Num8z3">
    <w:name w:val="WW8Num8z3"/>
    <w:rsid w:val="00190CDF"/>
    <w:rPr>
      <w:rFonts w:hint="default"/>
    </w:rPr>
  </w:style>
  <w:style w:type="character" w:customStyle="1" w:styleId="WW8Num8z4">
    <w:name w:val="WW8Num8z4"/>
    <w:rsid w:val="00190CDF"/>
    <w:rPr>
      <w:rFonts w:ascii="Courier New" w:hAnsi="Courier New" w:cs="Courier New" w:hint="default"/>
    </w:rPr>
  </w:style>
  <w:style w:type="character" w:customStyle="1" w:styleId="WW8Num8z5">
    <w:name w:val="WW8Num8z5"/>
    <w:rsid w:val="00190CDF"/>
    <w:rPr>
      <w:rFonts w:ascii="Wingdings" w:hAnsi="Wingdings" w:cs="Wingdings" w:hint="default"/>
    </w:rPr>
  </w:style>
  <w:style w:type="character" w:customStyle="1" w:styleId="WW8Num8z6">
    <w:name w:val="WW8Num8z6"/>
    <w:rsid w:val="00190CDF"/>
    <w:rPr>
      <w:rFonts w:ascii="Symbol" w:hAnsi="Symbol" w:cs="Symbol" w:hint="default"/>
    </w:rPr>
  </w:style>
  <w:style w:type="character" w:customStyle="1" w:styleId="WW8Num9z1">
    <w:name w:val="WW8Num9z1"/>
    <w:rsid w:val="00190CDF"/>
    <w:rPr>
      <w:rFonts w:ascii="Courier New" w:hAnsi="Courier New" w:cs="Courier New" w:hint="default"/>
    </w:rPr>
  </w:style>
  <w:style w:type="character" w:customStyle="1" w:styleId="WW8Num9z2">
    <w:name w:val="WW8Num9z2"/>
    <w:rsid w:val="00190CDF"/>
    <w:rPr>
      <w:rFonts w:ascii="Wingdings" w:hAnsi="Wingdings" w:cs="Wingdings" w:hint="default"/>
    </w:rPr>
  </w:style>
  <w:style w:type="character" w:customStyle="1" w:styleId="WW8Num9z3">
    <w:name w:val="WW8Num9z3"/>
    <w:rsid w:val="00190CDF"/>
    <w:rPr>
      <w:rFonts w:ascii="Symbol" w:hAnsi="Symbol" w:cs="Symbol" w:hint="default"/>
    </w:rPr>
  </w:style>
  <w:style w:type="character" w:customStyle="1" w:styleId="WW8Num10z1">
    <w:name w:val="WW8Num10z1"/>
    <w:rsid w:val="00190CDF"/>
  </w:style>
  <w:style w:type="character" w:customStyle="1" w:styleId="WW8Num10z2">
    <w:name w:val="WW8Num10z2"/>
    <w:rsid w:val="00190CDF"/>
  </w:style>
  <w:style w:type="character" w:customStyle="1" w:styleId="WW8Num10z3">
    <w:name w:val="WW8Num10z3"/>
    <w:rsid w:val="00190CDF"/>
  </w:style>
  <w:style w:type="character" w:customStyle="1" w:styleId="WW8Num10z4">
    <w:name w:val="WW8Num10z4"/>
    <w:rsid w:val="00190CDF"/>
  </w:style>
  <w:style w:type="character" w:customStyle="1" w:styleId="WW8Num10z5">
    <w:name w:val="WW8Num10z5"/>
    <w:rsid w:val="00190CDF"/>
  </w:style>
  <w:style w:type="character" w:customStyle="1" w:styleId="WW8Num10z6">
    <w:name w:val="WW8Num10z6"/>
    <w:rsid w:val="00190CDF"/>
  </w:style>
  <w:style w:type="character" w:customStyle="1" w:styleId="WW8Num10z7">
    <w:name w:val="WW8Num10z7"/>
    <w:rsid w:val="00190CDF"/>
  </w:style>
  <w:style w:type="character" w:customStyle="1" w:styleId="WW8Num10z8">
    <w:name w:val="WW8Num10z8"/>
    <w:rsid w:val="00190CDF"/>
  </w:style>
  <w:style w:type="character" w:customStyle="1" w:styleId="WW8Num18z0">
    <w:name w:val="WW8Num18z0"/>
    <w:rsid w:val="00190CDF"/>
    <w:rPr>
      <w:rFonts w:ascii="Arial" w:hAnsi="Arial" w:cs="Arial" w:hint="default"/>
      <w:sz w:val="22"/>
      <w:szCs w:val="22"/>
    </w:rPr>
  </w:style>
  <w:style w:type="character" w:customStyle="1" w:styleId="WW8Num18z1">
    <w:name w:val="WW8Num18z1"/>
    <w:rsid w:val="00190CDF"/>
    <w:rPr>
      <w:rFonts w:ascii="Courier New" w:hAnsi="Courier New" w:cs="Courier New" w:hint="default"/>
    </w:rPr>
  </w:style>
  <w:style w:type="character" w:customStyle="1" w:styleId="WW8Num18z2">
    <w:name w:val="WW8Num18z2"/>
    <w:rsid w:val="00190CDF"/>
    <w:rPr>
      <w:rFonts w:ascii="Wingdings" w:hAnsi="Wingdings" w:cs="Wingdings" w:hint="default"/>
    </w:rPr>
  </w:style>
  <w:style w:type="character" w:customStyle="1" w:styleId="WW8Num18z3">
    <w:name w:val="WW8Num18z3"/>
    <w:rsid w:val="00190CDF"/>
    <w:rPr>
      <w:rFonts w:ascii="Symbol" w:hAnsi="Symbol" w:cs="Symbol" w:hint="default"/>
    </w:rPr>
  </w:style>
  <w:style w:type="character" w:customStyle="1" w:styleId="WW8Num19z0">
    <w:name w:val="WW8Num19z0"/>
    <w:rsid w:val="00190CDF"/>
  </w:style>
  <w:style w:type="character" w:customStyle="1" w:styleId="WW8Num19z1">
    <w:name w:val="WW8Num19z1"/>
    <w:rsid w:val="00190CDF"/>
  </w:style>
  <w:style w:type="character" w:customStyle="1" w:styleId="WW8Num19z2">
    <w:name w:val="WW8Num19z2"/>
    <w:rsid w:val="00190CDF"/>
  </w:style>
  <w:style w:type="character" w:customStyle="1" w:styleId="WW8Num19z3">
    <w:name w:val="WW8Num19z3"/>
    <w:rsid w:val="00190CDF"/>
  </w:style>
  <w:style w:type="character" w:customStyle="1" w:styleId="WW8Num19z4">
    <w:name w:val="WW8Num19z4"/>
    <w:rsid w:val="00190CDF"/>
  </w:style>
  <w:style w:type="character" w:customStyle="1" w:styleId="WW8Num19z5">
    <w:name w:val="WW8Num19z5"/>
    <w:rsid w:val="00190CDF"/>
  </w:style>
  <w:style w:type="character" w:customStyle="1" w:styleId="WW8Num19z6">
    <w:name w:val="WW8Num19z6"/>
    <w:rsid w:val="00190CDF"/>
  </w:style>
  <w:style w:type="character" w:customStyle="1" w:styleId="WW8Num19z7">
    <w:name w:val="WW8Num19z7"/>
    <w:rsid w:val="00190CDF"/>
  </w:style>
  <w:style w:type="character" w:customStyle="1" w:styleId="WW8Num19z8">
    <w:name w:val="WW8Num19z8"/>
    <w:rsid w:val="00190CDF"/>
  </w:style>
  <w:style w:type="character" w:customStyle="1" w:styleId="WW8Num20z0">
    <w:name w:val="WW8Num20z0"/>
    <w:rsid w:val="00190CDF"/>
    <w:rPr>
      <w:rFonts w:ascii="Symbol" w:hAnsi="Symbol" w:cs="Symbol" w:hint="default"/>
      <w:sz w:val="16"/>
      <w:szCs w:val="16"/>
    </w:rPr>
  </w:style>
  <w:style w:type="character" w:customStyle="1" w:styleId="WW8Num20z1">
    <w:name w:val="WW8Num20z1"/>
    <w:rsid w:val="00190CDF"/>
    <w:rPr>
      <w:rFonts w:ascii="Courier New" w:hAnsi="Courier New" w:cs="Courier New" w:hint="default"/>
    </w:rPr>
  </w:style>
  <w:style w:type="character" w:customStyle="1" w:styleId="WW8Num20z2">
    <w:name w:val="WW8Num20z2"/>
    <w:rsid w:val="00190CDF"/>
    <w:rPr>
      <w:rFonts w:ascii="Wingdings" w:hAnsi="Wingdings" w:cs="Wingdings" w:hint="default"/>
    </w:rPr>
  </w:style>
  <w:style w:type="character" w:customStyle="1" w:styleId="WW8Num20z3">
    <w:name w:val="WW8Num20z3"/>
    <w:rsid w:val="00190CDF"/>
    <w:rPr>
      <w:rFonts w:ascii="Symbol" w:hAnsi="Symbol" w:cs="Symbol" w:hint="default"/>
    </w:rPr>
  </w:style>
  <w:style w:type="character" w:customStyle="1" w:styleId="WW8Num21z0">
    <w:name w:val="WW8Num21z0"/>
    <w:rsid w:val="00190CDF"/>
    <w:rPr>
      <w:rFonts w:ascii="Symbol" w:hAnsi="Symbol" w:cs="Symbol" w:hint="default"/>
    </w:rPr>
  </w:style>
  <w:style w:type="character" w:customStyle="1" w:styleId="WW8Num21z1">
    <w:name w:val="WW8Num21z1"/>
    <w:rsid w:val="00190CDF"/>
    <w:rPr>
      <w:rFonts w:ascii="Courier New" w:hAnsi="Courier New" w:cs="Courier New" w:hint="default"/>
    </w:rPr>
  </w:style>
  <w:style w:type="character" w:customStyle="1" w:styleId="WW8Num21z2">
    <w:name w:val="WW8Num21z2"/>
    <w:rsid w:val="00190CDF"/>
    <w:rPr>
      <w:rFonts w:ascii="Wingdings" w:hAnsi="Wingdings" w:cs="Wingdings" w:hint="default"/>
    </w:rPr>
  </w:style>
  <w:style w:type="character" w:customStyle="1" w:styleId="WW8Num22z0">
    <w:name w:val="WW8Num22z0"/>
    <w:rsid w:val="00190CDF"/>
  </w:style>
  <w:style w:type="character" w:customStyle="1" w:styleId="WW8Num22z1">
    <w:name w:val="WW8Num22z1"/>
    <w:rsid w:val="00190CDF"/>
  </w:style>
  <w:style w:type="character" w:customStyle="1" w:styleId="WW8Num22z2">
    <w:name w:val="WW8Num22z2"/>
    <w:rsid w:val="00190CDF"/>
  </w:style>
  <w:style w:type="character" w:customStyle="1" w:styleId="WW8Num22z3">
    <w:name w:val="WW8Num22z3"/>
    <w:rsid w:val="00190CDF"/>
  </w:style>
  <w:style w:type="character" w:customStyle="1" w:styleId="WW8Num22z4">
    <w:name w:val="WW8Num22z4"/>
    <w:rsid w:val="00190CDF"/>
  </w:style>
  <w:style w:type="character" w:customStyle="1" w:styleId="WW8Num22z5">
    <w:name w:val="WW8Num22z5"/>
    <w:rsid w:val="00190CDF"/>
  </w:style>
  <w:style w:type="character" w:customStyle="1" w:styleId="WW8Num22z6">
    <w:name w:val="WW8Num22z6"/>
    <w:rsid w:val="00190CDF"/>
  </w:style>
  <w:style w:type="character" w:customStyle="1" w:styleId="WW8Num22z7">
    <w:name w:val="WW8Num22z7"/>
    <w:rsid w:val="00190CDF"/>
  </w:style>
  <w:style w:type="character" w:customStyle="1" w:styleId="WW8Num22z8">
    <w:name w:val="WW8Num22z8"/>
    <w:rsid w:val="00190CDF"/>
  </w:style>
  <w:style w:type="character" w:customStyle="1" w:styleId="WW8Num23z0">
    <w:name w:val="WW8Num23z0"/>
    <w:rsid w:val="00190CDF"/>
    <w:rPr>
      <w:rFonts w:cs="Times New Roman"/>
    </w:rPr>
  </w:style>
  <w:style w:type="character" w:customStyle="1" w:styleId="WW8Num24z0">
    <w:name w:val="WW8Num24z0"/>
    <w:rsid w:val="00190CDF"/>
  </w:style>
  <w:style w:type="character" w:customStyle="1" w:styleId="WW8Num24z1">
    <w:name w:val="WW8Num24z1"/>
    <w:rsid w:val="00190CDF"/>
  </w:style>
  <w:style w:type="character" w:customStyle="1" w:styleId="WW8Num24z2">
    <w:name w:val="WW8Num24z2"/>
    <w:rsid w:val="00190CDF"/>
  </w:style>
  <w:style w:type="character" w:customStyle="1" w:styleId="WW8Num24z3">
    <w:name w:val="WW8Num24z3"/>
    <w:rsid w:val="00190CDF"/>
  </w:style>
  <w:style w:type="character" w:customStyle="1" w:styleId="WW8Num24z4">
    <w:name w:val="WW8Num24z4"/>
    <w:rsid w:val="00190CDF"/>
  </w:style>
  <w:style w:type="character" w:customStyle="1" w:styleId="WW8Num24z5">
    <w:name w:val="WW8Num24z5"/>
    <w:rsid w:val="00190CDF"/>
  </w:style>
  <w:style w:type="character" w:customStyle="1" w:styleId="WW8Num24z6">
    <w:name w:val="WW8Num24z6"/>
    <w:rsid w:val="00190CDF"/>
  </w:style>
  <w:style w:type="character" w:customStyle="1" w:styleId="WW8Num24z7">
    <w:name w:val="WW8Num24z7"/>
    <w:rsid w:val="00190CDF"/>
  </w:style>
  <w:style w:type="character" w:customStyle="1" w:styleId="WW8Num24z8">
    <w:name w:val="WW8Num24z8"/>
    <w:rsid w:val="00190CDF"/>
  </w:style>
  <w:style w:type="character" w:customStyle="1" w:styleId="WW8Num25z0">
    <w:name w:val="WW8Num25z0"/>
    <w:rsid w:val="00190CDF"/>
    <w:rPr>
      <w:rFonts w:ascii="Wingdings" w:hAnsi="Wingdings" w:cs="Wingdings" w:hint="default"/>
      <w:sz w:val="16"/>
      <w:szCs w:val="22"/>
    </w:rPr>
  </w:style>
  <w:style w:type="character" w:customStyle="1" w:styleId="WW8Num25z1">
    <w:name w:val="WW8Num25z1"/>
    <w:rsid w:val="00190CDF"/>
    <w:rPr>
      <w:rFonts w:hint="default"/>
      <w:sz w:val="16"/>
    </w:rPr>
  </w:style>
  <w:style w:type="character" w:customStyle="1" w:styleId="WW8Num25z2">
    <w:name w:val="WW8Num25z2"/>
    <w:rsid w:val="00190CDF"/>
    <w:rPr>
      <w:rFonts w:ascii="Wingdings" w:hAnsi="Wingdings" w:cs="Wingdings" w:hint="default"/>
    </w:rPr>
  </w:style>
  <w:style w:type="character" w:customStyle="1" w:styleId="WW8Num25z3">
    <w:name w:val="WW8Num25z3"/>
    <w:rsid w:val="00190CDF"/>
    <w:rPr>
      <w:rFonts w:ascii="Symbol" w:hAnsi="Symbol" w:cs="Symbol" w:hint="default"/>
    </w:rPr>
  </w:style>
  <w:style w:type="character" w:customStyle="1" w:styleId="WW8Num25z4">
    <w:name w:val="WW8Num25z4"/>
    <w:rsid w:val="00190CDF"/>
    <w:rPr>
      <w:rFonts w:ascii="Courier New" w:hAnsi="Courier New" w:cs="Courier New" w:hint="default"/>
    </w:rPr>
  </w:style>
  <w:style w:type="character" w:customStyle="1" w:styleId="WW8Num26z0">
    <w:name w:val="WW8Num26z0"/>
    <w:rsid w:val="00190CDF"/>
    <w:rPr>
      <w:rFonts w:ascii="Wingdings" w:hAnsi="Wingdings" w:cs="Wingdings" w:hint="default"/>
      <w:sz w:val="28"/>
      <w:szCs w:val="28"/>
    </w:rPr>
  </w:style>
  <w:style w:type="character" w:customStyle="1" w:styleId="WW8Num26z1">
    <w:name w:val="WW8Num26z1"/>
    <w:rsid w:val="00190CDF"/>
    <w:rPr>
      <w:rFonts w:ascii="Courier New" w:hAnsi="Courier New" w:cs="Courier New" w:hint="default"/>
    </w:rPr>
  </w:style>
  <w:style w:type="character" w:customStyle="1" w:styleId="WW8Num26z2">
    <w:name w:val="WW8Num26z2"/>
    <w:rsid w:val="00190CDF"/>
    <w:rPr>
      <w:rFonts w:ascii="Wingdings" w:hAnsi="Wingdings" w:cs="Wingdings" w:hint="default"/>
    </w:rPr>
  </w:style>
  <w:style w:type="character" w:customStyle="1" w:styleId="WW8Num26z3">
    <w:name w:val="WW8Num26z3"/>
    <w:rsid w:val="00190CDF"/>
    <w:rPr>
      <w:rFonts w:ascii="Symbol" w:hAnsi="Symbol" w:cs="Symbol" w:hint="default"/>
    </w:rPr>
  </w:style>
  <w:style w:type="character" w:customStyle="1" w:styleId="WW8Num27z0">
    <w:name w:val="WW8Num27z0"/>
    <w:rsid w:val="00190CDF"/>
    <w:rPr>
      <w:rFonts w:ascii="Symbol" w:hAnsi="Symbol" w:cs="Symbol" w:hint="default"/>
    </w:rPr>
  </w:style>
  <w:style w:type="character" w:customStyle="1" w:styleId="WW8Num27z2">
    <w:name w:val="WW8Num27z2"/>
    <w:rsid w:val="00190CDF"/>
  </w:style>
  <w:style w:type="character" w:customStyle="1" w:styleId="WW8Num27z3">
    <w:name w:val="WW8Num27z3"/>
    <w:rsid w:val="00190CDF"/>
  </w:style>
  <w:style w:type="character" w:customStyle="1" w:styleId="WW8Num27z4">
    <w:name w:val="WW8Num27z4"/>
    <w:rsid w:val="00190CDF"/>
  </w:style>
  <w:style w:type="character" w:customStyle="1" w:styleId="WW8Num27z5">
    <w:name w:val="WW8Num27z5"/>
    <w:rsid w:val="00190CDF"/>
  </w:style>
  <w:style w:type="character" w:customStyle="1" w:styleId="WW8Num27z6">
    <w:name w:val="WW8Num27z6"/>
    <w:rsid w:val="00190CDF"/>
  </w:style>
  <w:style w:type="character" w:customStyle="1" w:styleId="WW8Num27z7">
    <w:name w:val="WW8Num27z7"/>
    <w:rsid w:val="00190CDF"/>
  </w:style>
  <w:style w:type="character" w:customStyle="1" w:styleId="WW8Num27z8">
    <w:name w:val="WW8Num27z8"/>
    <w:rsid w:val="00190CDF"/>
  </w:style>
  <w:style w:type="character" w:customStyle="1" w:styleId="WW8Num28z0">
    <w:name w:val="WW8Num28z0"/>
    <w:rsid w:val="00190CDF"/>
    <w:rPr>
      <w:rFonts w:ascii="Wingdings" w:hAnsi="Wingdings" w:cs="Wingdings" w:hint="default"/>
      <w:sz w:val="16"/>
    </w:rPr>
  </w:style>
  <w:style w:type="character" w:customStyle="1" w:styleId="WW8Num28z1">
    <w:name w:val="WW8Num28z1"/>
    <w:rsid w:val="00190CDF"/>
    <w:rPr>
      <w:rFonts w:ascii="Courier New" w:hAnsi="Courier New" w:cs="Courier New" w:hint="default"/>
    </w:rPr>
  </w:style>
  <w:style w:type="character" w:customStyle="1" w:styleId="WW8Num28z2">
    <w:name w:val="WW8Num28z2"/>
    <w:rsid w:val="00190CDF"/>
    <w:rPr>
      <w:rFonts w:ascii="Wingdings" w:hAnsi="Wingdings" w:cs="Wingdings" w:hint="default"/>
    </w:rPr>
  </w:style>
  <w:style w:type="character" w:customStyle="1" w:styleId="WW8Num28z3">
    <w:name w:val="WW8Num28z3"/>
    <w:rsid w:val="00190CDF"/>
    <w:rPr>
      <w:rFonts w:ascii="Symbol" w:hAnsi="Symbol" w:cs="Symbol" w:hint="default"/>
    </w:rPr>
  </w:style>
  <w:style w:type="character" w:customStyle="1" w:styleId="WW8Num29z0">
    <w:name w:val="WW8Num29z0"/>
    <w:rsid w:val="00190CDF"/>
    <w:rPr>
      <w:rFonts w:ascii="Arial" w:hAnsi="Arial" w:cs="Arial" w:hint="default"/>
      <w:b/>
      <w:i w:val="0"/>
      <w:sz w:val="22"/>
      <w:szCs w:val="22"/>
    </w:rPr>
  </w:style>
  <w:style w:type="character" w:customStyle="1" w:styleId="WW8Num29z1">
    <w:name w:val="WW8Num29z1"/>
    <w:rsid w:val="00190CDF"/>
  </w:style>
  <w:style w:type="character" w:customStyle="1" w:styleId="WW8Num29z2">
    <w:name w:val="WW8Num29z2"/>
    <w:rsid w:val="00190CDF"/>
  </w:style>
  <w:style w:type="character" w:customStyle="1" w:styleId="WW8Num29z3">
    <w:name w:val="WW8Num29z3"/>
    <w:rsid w:val="00190CDF"/>
  </w:style>
  <w:style w:type="character" w:customStyle="1" w:styleId="WW8Num29z4">
    <w:name w:val="WW8Num29z4"/>
    <w:rsid w:val="00190CDF"/>
  </w:style>
  <w:style w:type="character" w:customStyle="1" w:styleId="WW8Num29z5">
    <w:name w:val="WW8Num29z5"/>
    <w:rsid w:val="00190CDF"/>
  </w:style>
  <w:style w:type="character" w:customStyle="1" w:styleId="WW8Num29z6">
    <w:name w:val="WW8Num29z6"/>
    <w:rsid w:val="00190CDF"/>
  </w:style>
  <w:style w:type="character" w:customStyle="1" w:styleId="WW8Num29z7">
    <w:name w:val="WW8Num29z7"/>
    <w:rsid w:val="00190CDF"/>
  </w:style>
  <w:style w:type="character" w:customStyle="1" w:styleId="WW8Num29z8">
    <w:name w:val="WW8Num29z8"/>
    <w:rsid w:val="00190CDF"/>
  </w:style>
  <w:style w:type="character" w:customStyle="1" w:styleId="WW8Num30z0">
    <w:name w:val="WW8Num30z0"/>
    <w:rsid w:val="00190CDF"/>
  </w:style>
  <w:style w:type="character" w:customStyle="1" w:styleId="WW8Num30z1">
    <w:name w:val="WW8Num30z1"/>
    <w:rsid w:val="00190CDF"/>
    <w:rPr>
      <w:rFonts w:ascii="Symbol" w:hAnsi="Symbol" w:cs="Symbol" w:hint="default"/>
    </w:rPr>
  </w:style>
  <w:style w:type="character" w:customStyle="1" w:styleId="WW8Num30z2">
    <w:name w:val="WW8Num30z2"/>
    <w:rsid w:val="00190CDF"/>
  </w:style>
  <w:style w:type="character" w:customStyle="1" w:styleId="WW8Num30z3">
    <w:name w:val="WW8Num30z3"/>
    <w:rsid w:val="00190CDF"/>
  </w:style>
  <w:style w:type="character" w:customStyle="1" w:styleId="WW8Num30z4">
    <w:name w:val="WW8Num30z4"/>
    <w:rsid w:val="00190CDF"/>
  </w:style>
  <w:style w:type="character" w:customStyle="1" w:styleId="WW8Num30z5">
    <w:name w:val="WW8Num30z5"/>
    <w:rsid w:val="00190CDF"/>
  </w:style>
  <w:style w:type="character" w:customStyle="1" w:styleId="WW8Num30z6">
    <w:name w:val="WW8Num30z6"/>
    <w:rsid w:val="00190CDF"/>
  </w:style>
  <w:style w:type="character" w:customStyle="1" w:styleId="WW8Num30z7">
    <w:name w:val="WW8Num30z7"/>
    <w:rsid w:val="00190CDF"/>
  </w:style>
  <w:style w:type="character" w:customStyle="1" w:styleId="WW8Num30z8">
    <w:name w:val="WW8Num30z8"/>
    <w:rsid w:val="00190CDF"/>
  </w:style>
  <w:style w:type="character" w:customStyle="1" w:styleId="WW8Num31z0">
    <w:name w:val="WW8Num31z0"/>
    <w:rsid w:val="00190CDF"/>
    <w:rPr>
      <w:rFonts w:ascii="Wingdings" w:hAnsi="Wingdings" w:cs="Wingdings" w:hint="default"/>
      <w:sz w:val="16"/>
    </w:rPr>
  </w:style>
  <w:style w:type="character" w:customStyle="1" w:styleId="WW8Num31z1">
    <w:name w:val="WW8Num31z1"/>
    <w:rsid w:val="00190CDF"/>
    <w:rPr>
      <w:rFonts w:ascii="Courier New" w:hAnsi="Courier New" w:cs="Courier New" w:hint="default"/>
    </w:rPr>
  </w:style>
  <w:style w:type="character" w:customStyle="1" w:styleId="WW8Num31z2">
    <w:name w:val="WW8Num31z2"/>
    <w:rsid w:val="00190CDF"/>
    <w:rPr>
      <w:rFonts w:ascii="Wingdings" w:hAnsi="Wingdings" w:cs="Wingdings" w:hint="default"/>
    </w:rPr>
  </w:style>
  <w:style w:type="character" w:customStyle="1" w:styleId="WW8Num31z3">
    <w:name w:val="WW8Num31z3"/>
    <w:rsid w:val="00190CDF"/>
    <w:rPr>
      <w:rFonts w:ascii="Symbol" w:hAnsi="Symbol" w:cs="Symbol" w:hint="default"/>
    </w:rPr>
  </w:style>
  <w:style w:type="character" w:customStyle="1" w:styleId="WW8Num32z0">
    <w:name w:val="WW8Num32z0"/>
    <w:rsid w:val="00190CDF"/>
    <w:rPr>
      <w:rFonts w:ascii="Wingdings" w:hAnsi="Wingdings" w:cs="Wingdings" w:hint="default"/>
      <w:b/>
      <w:i w:val="0"/>
      <w:sz w:val="28"/>
      <w:szCs w:val="28"/>
    </w:rPr>
  </w:style>
  <w:style w:type="character" w:customStyle="1" w:styleId="WW8Num32z1">
    <w:name w:val="WW8Num32z1"/>
    <w:rsid w:val="00190CDF"/>
    <w:rPr>
      <w:rFonts w:ascii="Symbol" w:hAnsi="Symbol" w:cs="Symbol" w:hint="default"/>
    </w:rPr>
  </w:style>
  <w:style w:type="character" w:customStyle="1" w:styleId="WW8Num32z2">
    <w:name w:val="WW8Num32z2"/>
    <w:rsid w:val="00190CDF"/>
  </w:style>
  <w:style w:type="character" w:customStyle="1" w:styleId="WW8Num32z3">
    <w:name w:val="WW8Num32z3"/>
    <w:rsid w:val="00190CDF"/>
  </w:style>
  <w:style w:type="character" w:customStyle="1" w:styleId="WW8Num32z4">
    <w:name w:val="WW8Num32z4"/>
    <w:rsid w:val="00190CDF"/>
  </w:style>
  <w:style w:type="character" w:customStyle="1" w:styleId="WW8Num32z5">
    <w:name w:val="WW8Num32z5"/>
    <w:rsid w:val="00190CDF"/>
  </w:style>
  <w:style w:type="character" w:customStyle="1" w:styleId="WW8Num32z6">
    <w:name w:val="WW8Num32z6"/>
    <w:rsid w:val="00190CDF"/>
  </w:style>
  <w:style w:type="character" w:customStyle="1" w:styleId="WW8Num32z7">
    <w:name w:val="WW8Num32z7"/>
    <w:rsid w:val="00190CDF"/>
  </w:style>
  <w:style w:type="character" w:customStyle="1" w:styleId="WW8Num32z8">
    <w:name w:val="WW8Num32z8"/>
    <w:rsid w:val="00190CDF"/>
  </w:style>
  <w:style w:type="character" w:customStyle="1" w:styleId="WW8Num33z0">
    <w:name w:val="WW8Num33z0"/>
    <w:rsid w:val="00190CDF"/>
    <w:rPr>
      <w:rFonts w:ascii="Wingdings" w:hAnsi="Wingdings" w:cs="Wingdings" w:hint="default"/>
      <w:sz w:val="16"/>
    </w:rPr>
  </w:style>
  <w:style w:type="character" w:customStyle="1" w:styleId="WW8Num33z1">
    <w:name w:val="WW8Num33z1"/>
    <w:rsid w:val="00190CDF"/>
  </w:style>
  <w:style w:type="character" w:customStyle="1" w:styleId="WW8Num33z2">
    <w:name w:val="WW8Num33z2"/>
    <w:rsid w:val="00190CDF"/>
  </w:style>
  <w:style w:type="character" w:customStyle="1" w:styleId="WW8Num33z3">
    <w:name w:val="WW8Num33z3"/>
    <w:rsid w:val="00190CDF"/>
  </w:style>
  <w:style w:type="character" w:customStyle="1" w:styleId="WW8Num33z4">
    <w:name w:val="WW8Num33z4"/>
    <w:rsid w:val="00190CDF"/>
  </w:style>
  <w:style w:type="character" w:customStyle="1" w:styleId="WW8Num33z5">
    <w:name w:val="WW8Num33z5"/>
    <w:rsid w:val="00190CDF"/>
  </w:style>
  <w:style w:type="character" w:customStyle="1" w:styleId="WW8Num33z6">
    <w:name w:val="WW8Num33z6"/>
    <w:rsid w:val="00190CDF"/>
  </w:style>
  <w:style w:type="character" w:customStyle="1" w:styleId="WW8Num33z7">
    <w:name w:val="WW8Num33z7"/>
    <w:rsid w:val="00190CDF"/>
  </w:style>
  <w:style w:type="character" w:customStyle="1" w:styleId="WW8Num33z8">
    <w:name w:val="WW8Num33z8"/>
    <w:rsid w:val="00190CDF"/>
  </w:style>
  <w:style w:type="character" w:customStyle="1" w:styleId="WW8Num34z0">
    <w:name w:val="WW8Num34z0"/>
    <w:rsid w:val="00190CDF"/>
    <w:rPr>
      <w:rFonts w:ascii="Wingdings" w:eastAsia="Times New Roman" w:hAnsi="Wingdings" w:cs="Arial" w:hint="default"/>
      <w:sz w:val="28"/>
      <w:szCs w:val="28"/>
    </w:rPr>
  </w:style>
  <w:style w:type="character" w:customStyle="1" w:styleId="WW8Num34z1">
    <w:name w:val="WW8Num34z1"/>
    <w:rsid w:val="00190CDF"/>
    <w:rPr>
      <w:rFonts w:ascii="Courier New" w:hAnsi="Courier New" w:cs="Courier New" w:hint="default"/>
    </w:rPr>
  </w:style>
  <w:style w:type="character" w:customStyle="1" w:styleId="WW8Num34z2">
    <w:name w:val="WW8Num34z2"/>
    <w:rsid w:val="00190CDF"/>
    <w:rPr>
      <w:rFonts w:ascii="Wingdings" w:hAnsi="Wingdings" w:cs="Wingdings" w:hint="default"/>
    </w:rPr>
  </w:style>
  <w:style w:type="character" w:customStyle="1" w:styleId="WW8Num34z3">
    <w:name w:val="WW8Num34z3"/>
    <w:rsid w:val="00190CDF"/>
    <w:rPr>
      <w:rFonts w:ascii="Symbol" w:hAnsi="Symbol" w:cs="Symbol" w:hint="default"/>
    </w:rPr>
  </w:style>
  <w:style w:type="character" w:customStyle="1" w:styleId="WW8Num35z0">
    <w:name w:val="WW8Num35z0"/>
    <w:rsid w:val="00190CDF"/>
  </w:style>
  <w:style w:type="character" w:customStyle="1" w:styleId="WW8Num35z1">
    <w:name w:val="WW8Num35z1"/>
    <w:rsid w:val="00190CDF"/>
  </w:style>
  <w:style w:type="character" w:customStyle="1" w:styleId="WW8Num35z2">
    <w:name w:val="WW8Num35z2"/>
    <w:rsid w:val="00190CDF"/>
  </w:style>
  <w:style w:type="character" w:customStyle="1" w:styleId="WW8Num35z3">
    <w:name w:val="WW8Num35z3"/>
    <w:rsid w:val="00190CDF"/>
  </w:style>
  <w:style w:type="character" w:customStyle="1" w:styleId="WW8Num35z4">
    <w:name w:val="WW8Num35z4"/>
    <w:rsid w:val="00190CDF"/>
  </w:style>
  <w:style w:type="character" w:customStyle="1" w:styleId="WW8Num35z5">
    <w:name w:val="WW8Num35z5"/>
    <w:rsid w:val="00190CDF"/>
  </w:style>
  <w:style w:type="character" w:customStyle="1" w:styleId="WW8Num35z6">
    <w:name w:val="WW8Num35z6"/>
    <w:rsid w:val="00190CDF"/>
  </w:style>
  <w:style w:type="character" w:customStyle="1" w:styleId="WW8Num35z7">
    <w:name w:val="WW8Num35z7"/>
    <w:rsid w:val="00190CDF"/>
  </w:style>
  <w:style w:type="character" w:customStyle="1" w:styleId="WW8Num35z8">
    <w:name w:val="WW8Num35z8"/>
    <w:rsid w:val="00190CDF"/>
  </w:style>
  <w:style w:type="character" w:customStyle="1" w:styleId="Carpredefinitoparagrafo1">
    <w:name w:val="Car. predefinito paragrafo1"/>
    <w:rsid w:val="00190CDF"/>
  </w:style>
  <w:style w:type="character" w:customStyle="1" w:styleId="Rimandocommento1">
    <w:name w:val="Rimando commento1"/>
    <w:rsid w:val="00190CDF"/>
    <w:rPr>
      <w:sz w:val="16"/>
      <w:szCs w:val="16"/>
    </w:rPr>
  </w:style>
  <w:style w:type="character" w:styleId="Collegamentoipertestuale">
    <w:name w:val="Hyperlink"/>
    <w:rsid w:val="00190CDF"/>
    <w:rPr>
      <w:color w:val="0000FF"/>
      <w:u w:val="single"/>
    </w:rPr>
  </w:style>
  <w:style w:type="character" w:styleId="Collegamentovisitato">
    <w:name w:val="FollowedHyperlink"/>
    <w:rsid w:val="00190CDF"/>
    <w:rPr>
      <w:color w:val="800080"/>
      <w:u w:val="single"/>
    </w:rPr>
  </w:style>
  <w:style w:type="character" w:customStyle="1" w:styleId="Caratteredellanota">
    <w:name w:val="Carattere della nota"/>
    <w:rsid w:val="00190CDF"/>
    <w:rPr>
      <w:vertAlign w:val="superscript"/>
    </w:rPr>
  </w:style>
  <w:style w:type="character" w:styleId="Rimandonotaapidipagina">
    <w:name w:val="footnote reference"/>
    <w:rsid w:val="00190CDF"/>
    <w:rPr>
      <w:vertAlign w:val="superscript"/>
    </w:rPr>
  </w:style>
  <w:style w:type="character" w:customStyle="1" w:styleId="Caratterenotadichiusura">
    <w:name w:val="Carattere nota di chiusura"/>
    <w:rsid w:val="00190CDF"/>
    <w:rPr>
      <w:vertAlign w:val="superscript"/>
    </w:rPr>
  </w:style>
  <w:style w:type="character" w:customStyle="1" w:styleId="WW-Caratterenotadichiusura">
    <w:name w:val="WW-Carattere nota di chiusura"/>
    <w:rsid w:val="00190CDF"/>
  </w:style>
  <w:style w:type="character" w:styleId="Rimandonotadichiusura">
    <w:name w:val="endnote reference"/>
    <w:rsid w:val="00190CDF"/>
    <w:rPr>
      <w:vertAlign w:val="superscript"/>
    </w:rPr>
  </w:style>
  <w:style w:type="paragraph" w:customStyle="1" w:styleId="Intestazione2">
    <w:name w:val="Intestazione2"/>
    <w:basedOn w:val="Normale"/>
    <w:next w:val="Corpodeltesto"/>
    <w:rsid w:val="00190CDF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Corpodeltesto">
    <w:name w:val="Corpo del testo"/>
    <w:basedOn w:val="Normale"/>
    <w:rsid w:val="00190CDF"/>
    <w:pPr>
      <w:jc w:val="both"/>
    </w:pPr>
    <w:rPr>
      <w:rFonts w:ascii="Arial" w:hAnsi="Arial" w:cs="Arial"/>
      <w:sz w:val="16"/>
      <w:szCs w:val="16"/>
    </w:rPr>
  </w:style>
  <w:style w:type="paragraph" w:styleId="Elenco">
    <w:name w:val="List"/>
    <w:basedOn w:val="Corpodeltesto"/>
    <w:rsid w:val="00190CDF"/>
    <w:rPr>
      <w:rFonts w:cs="Lucida Sans"/>
    </w:rPr>
  </w:style>
  <w:style w:type="paragraph" w:customStyle="1" w:styleId="Didascalia2">
    <w:name w:val="Didascalia2"/>
    <w:basedOn w:val="Normale"/>
    <w:rsid w:val="00190C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190CDF"/>
    <w:pPr>
      <w:suppressLineNumbers/>
    </w:pPr>
    <w:rPr>
      <w:rFonts w:cs="Lucida Sans"/>
    </w:rPr>
  </w:style>
  <w:style w:type="paragraph" w:customStyle="1" w:styleId="Intestazione1">
    <w:name w:val="Intestazione1"/>
    <w:basedOn w:val="Normale"/>
    <w:next w:val="Corpodeltesto"/>
    <w:rsid w:val="00190CDF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Didascalia1">
    <w:name w:val="Didascalia1"/>
    <w:basedOn w:val="Normale"/>
    <w:rsid w:val="00190C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orpodeltesto31">
    <w:name w:val="Corpo del testo 31"/>
    <w:basedOn w:val="Normale"/>
    <w:rsid w:val="00190CDF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rsid w:val="00190CDF"/>
    <w:pPr>
      <w:widowControl/>
      <w:autoSpaceDE/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estodelblocco1">
    <w:name w:val="Testo del blocco1"/>
    <w:basedOn w:val="Normale"/>
    <w:rsid w:val="00190CDF"/>
    <w:pPr>
      <w:widowControl/>
      <w:autoSpaceDE/>
      <w:spacing w:before="200" w:after="200"/>
      <w:ind w:left="200" w:right="200"/>
      <w:jc w:val="both"/>
    </w:pPr>
    <w:rPr>
      <w:rFonts w:ascii="Arial" w:hAnsi="Arial" w:cs="Arial"/>
      <w:i/>
      <w:iCs/>
      <w:color w:val="000000"/>
      <w:sz w:val="24"/>
      <w:szCs w:val="24"/>
    </w:rPr>
  </w:style>
  <w:style w:type="paragraph" w:customStyle="1" w:styleId="Corpodeltesto23">
    <w:name w:val="Corpo del testo 23"/>
    <w:basedOn w:val="Normale"/>
    <w:rsid w:val="00190CDF"/>
    <w:pPr>
      <w:widowControl/>
      <w:autoSpaceDE/>
      <w:spacing w:after="120" w:line="480" w:lineRule="auto"/>
      <w:jc w:val="both"/>
    </w:pPr>
    <w:rPr>
      <w:sz w:val="22"/>
      <w:szCs w:val="22"/>
    </w:rPr>
  </w:style>
  <w:style w:type="paragraph" w:customStyle="1" w:styleId="Corpodeltesto21">
    <w:name w:val="Corpo del testo 21"/>
    <w:basedOn w:val="Normale"/>
    <w:rsid w:val="00190CDF"/>
    <w:pPr>
      <w:spacing w:after="120"/>
      <w:ind w:left="283"/>
    </w:pPr>
  </w:style>
  <w:style w:type="paragraph" w:customStyle="1" w:styleId="Rientrocorpodeltesto31">
    <w:name w:val="Rientro corpo del testo 31"/>
    <w:basedOn w:val="Normale"/>
    <w:rsid w:val="00190CDF"/>
    <w:pPr>
      <w:spacing w:after="120"/>
      <w:ind w:left="283"/>
    </w:pPr>
    <w:rPr>
      <w:sz w:val="16"/>
      <w:szCs w:val="16"/>
    </w:rPr>
  </w:style>
  <w:style w:type="paragraph" w:customStyle="1" w:styleId="WW-Corpotesto">
    <w:name w:val="WW-Corpo testo"/>
    <w:rsid w:val="00190CDF"/>
    <w:pPr>
      <w:widowControl w:val="0"/>
      <w:suppressAutoHyphens/>
      <w:autoSpaceDE w:val="0"/>
      <w:spacing w:line="260" w:lineRule="atLeast"/>
      <w:ind w:firstLine="283"/>
      <w:jc w:val="both"/>
    </w:pPr>
    <w:rPr>
      <w:rFonts w:ascii="Garamond" w:hAnsi="Garamond" w:cs="Garamond"/>
      <w:color w:val="000000"/>
      <w:sz w:val="22"/>
      <w:szCs w:val="22"/>
      <w:lang w:eastAsia="ar-SA"/>
    </w:rPr>
  </w:style>
  <w:style w:type="paragraph" w:styleId="Intestazione">
    <w:name w:val="header"/>
    <w:basedOn w:val="Normale"/>
    <w:rsid w:val="00190CD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90CDF"/>
    <w:pPr>
      <w:tabs>
        <w:tab w:val="center" w:pos="4819"/>
        <w:tab w:val="right" w:pos="9638"/>
      </w:tabs>
    </w:pPr>
  </w:style>
  <w:style w:type="paragraph" w:customStyle="1" w:styleId="Testocommento1">
    <w:name w:val="Testo commento1"/>
    <w:basedOn w:val="Normale"/>
    <w:rsid w:val="00190CDF"/>
  </w:style>
  <w:style w:type="paragraph" w:styleId="Soggettocommento">
    <w:name w:val="annotation subject"/>
    <w:basedOn w:val="Testocommento1"/>
    <w:next w:val="Testocommento1"/>
    <w:rsid w:val="00190CDF"/>
    <w:rPr>
      <w:b/>
      <w:bCs/>
    </w:rPr>
  </w:style>
  <w:style w:type="paragraph" w:styleId="Testofumetto">
    <w:name w:val="Balloon Text"/>
    <w:basedOn w:val="Normale"/>
    <w:rsid w:val="00190CDF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rsid w:val="00190CDF"/>
    <w:pPr>
      <w:suppressLineNumbers/>
    </w:pPr>
  </w:style>
  <w:style w:type="paragraph" w:customStyle="1" w:styleId="Intestazionetabella">
    <w:name w:val="Intestazione tabella"/>
    <w:basedOn w:val="Contenutotabella"/>
    <w:rsid w:val="00190CDF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  <w:rsid w:val="00190CDF"/>
  </w:style>
  <w:style w:type="paragraph" w:styleId="Testonotaapidipagina">
    <w:name w:val="footnote text"/>
    <w:basedOn w:val="Normale"/>
    <w:rsid w:val="00190CDF"/>
    <w:pPr>
      <w:suppressLineNumbers/>
      <w:ind w:left="283" w:hanging="283"/>
    </w:pPr>
  </w:style>
  <w:style w:type="paragraph" w:styleId="Paragrafoelenco">
    <w:name w:val="List Paragraph"/>
    <w:basedOn w:val="Normale"/>
    <w:uiPriority w:val="34"/>
    <w:qFormat/>
    <w:rsid w:val="003545D5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687D0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D00"/>
  </w:style>
  <w:style w:type="character" w:customStyle="1" w:styleId="TestocommentoCarattere">
    <w:name w:val="Testo commento Carattere"/>
    <w:link w:val="Testocommento"/>
    <w:uiPriority w:val="99"/>
    <w:semiHidden/>
    <w:rsid w:val="00687D00"/>
    <w:rPr>
      <w:lang w:eastAsia="ar-SA"/>
    </w:rPr>
  </w:style>
  <w:style w:type="paragraph" w:customStyle="1" w:styleId="Default">
    <w:name w:val="Default"/>
    <w:rsid w:val="00524C0D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6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249F4-93B4-472B-B5D2-F0F9B7CD4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Marca da bollo legale</vt:lpstr>
    </vt:vector>
  </TitlesOfParts>
  <Company>Microsoft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 da bollo legale</dc:title>
  <dc:subject/>
  <dc:creator>Alessandra Zanoni</dc:creator>
  <cp:keywords/>
  <cp:lastModifiedBy>Sabrina Marchiori</cp:lastModifiedBy>
  <cp:revision>2</cp:revision>
  <cp:lastPrinted>2025-03-25T17:08:00Z</cp:lastPrinted>
  <dcterms:created xsi:type="dcterms:W3CDTF">2025-10-21T09:07:00Z</dcterms:created>
  <dcterms:modified xsi:type="dcterms:W3CDTF">2025-10-21T09:07:00Z</dcterms:modified>
</cp:coreProperties>
</file>